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3B214B" w:rsidP="003B214B">
      <w:pPr>
        <w:ind w:left="700" w:right="-20"/>
        <w:jc w:val="center"/>
        <w:rPr>
          <w:color w:val="000000"/>
          <w:spacing w:val="2"/>
        </w:rPr>
      </w:pPr>
      <w:r w:rsidRPr="003D7BE9">
        <w:rPr>
          <w:color w:val="000000"/>
          <w:spacing w:val="2"/>
        </w:rPr>
        <w:t xml:space="preserve">Муниципальное бюджетное общеобразовательное учреждение </w:t>
      </w:r>
    </w:p>
    <w:p w:rsidR="003B214B" w:rsidRPr="003D7BE9" w:rsidRDefault="003B214B" w:rsidP="003B214B">
      <w:pPr>
        <w:ind w:left="700" w:right="-20"/>
        <w:jc w:val="center"/>
        <w:rPr>
          <w:color w:val="000000"/>
          <w:spacing w:val="2"/>
        </w:rPr>
      </w:pPr>
      <w:r w:rsidRPr="003D7BE9">
        <w:rPr>
          <w:color w:val="000000"/>
          <w:spacing w:val="2"/>
        </w:rPr>
        <w:t>«</w:t>
      </w:r>
      <w:proofErr w:type="spellStart"/>
      <w:r w:rsidRPr="003D7BE9">
        <w:rPr>
          <w:color w:val="000000"/>
          <w:spacing w:val="2"/>
        </w:rPr>
        <w:t>Мамаширская</w:t>
      </w:r>
      <w:proofErr w:type="spellEnd"/>
      <w:r w:rsidRPr="003D7BE9">
        <w:rPr>
          <w:color w:val="000000"/>
          <w:spacing w:val="2"/>
        </w:rPr>
        <w:t xml:space="preserve"> средняя школа</w:t>
      </w:r>
      <w:proofErr w:type="gramStart"/>
      <w:r w:rsidRPr="003D7BE9">
        <w:rPr>
          <w:color w:val="000000"/>
          <w:spacing w:val="2"/>
        </w:rPr>
        <w:t>»</w:t>
      </w:r>
      <w:proofErr w:type="spellStart"/>
      <w:r w:rsidRPr="003D7BE9">
        <w:rPr>
          <w:color w:val="000000"/>
          <w:spacing w:val="2"/>
        </w:rPr>
        <w:t>К</w:t>
      </w:r>
      <w:proofErr w:type="gramEnd"/>
      <w:r w:rsidRPr="003D7BE9">
        <w:rPr>
          <w:color w:val="000000"/>
          <w:spacing w:val="2"/>
        </w:rPr>
        <w:t>укморс</w:t>
      </w:r>
      <w:proofErr w:type="spellEnd"/>
      <w:r w:rsidRPr="003D7BE9">
        <w:rPr>
          <w:color w:val="000000"/>
          <w:spacing w:val="2"/>
          <w:lang w:val="tt-RU"/>
        </w:rPr>
        <w:t>к</w:t>
      </w:r>
      <w:r w:rsidRPr="003D7BE9">
        <w:rPr>
          <w:color w:val="000000"/>
          <w:spacing w:val="2"/>
        </w:rPr>
        <w:t>ого муниципального района</w:t>
      </w:r>
    </w:p>
    <w:p w:rsidR="003B214B" w:rsidRPr="003D7BE9" w:rsidRDefault="003B214B" w:rsidP="003B214B">
      <w:pPr>
        <w:ind w:left="700" w:right="-20"/>
        <w:jc w:val="center"/>
        <w:rPr>
          <w:color w:val="000000"/>
          <w:spacing w:val="2"/>
        </w:rPr>
      </w:pPr>
      <w:r w:rsidRPr="003D7BE9">
        <w:rPr>
          <w:color w:val="000000"/>
          <w:spacing w:val="2"/>
        </w:rPr>
        <w:t>Республики Татарстан</w:t>
      </w:r>
    </w:p>
    <w:p w:rsidR="00126D8E" w:rsidRPr="003D7BE9" w:rsidRDefault="00126D8E" w:rsidP="003B214B">
      <w:pPr>
        <w:ind w:left="700" w:right="-20"/>
        <w:jc w:val="center"/>
        <w:rPr>
          <w:color w:val="000000"/>
          <w:spacing w:val="2"/>
        </w:rPr>
      </w:pPr>
    </w:p>
    <w:p w:rsidR="00126D8E" w:rsidRPr="003D7BE9" w:rsidRDefault="00126D8E" w:rsidP="003B214B">
      <w:pPr>
        <w:ind w:left="700" w:right="-20"/>
        <w:jc w:val="center"/>
        <w:rPr>
          <w:color w:val="000000"/>
          <w:spacing w:val="2"/>
        </w:rPr>
      </w:pPr>
    </w:p>
    <w:tbl>
      <w:tblPr>
        <w:tblW w:w="0" w:type="auto"/>
        <w:tblLook w:val="04A0"/>
      </w:tblPr>
      <w:tblGrid>
        <w:gridCol w:w="7393"/>
        <w:gridCol w:w="7393"/>
      </w:tblGrid>
      <w:tr w:rsidR="003B214B" w:rsidRPr="003D7BE9" w:rsidTr="00126D8E">
        <w:tc>
          <w:tcPr>
            <w:tcW w:w="7393" w:type="dxa"/>
          </w:tcPr>
          <w:p w:rsidR="003B214B" w:rsidRPr="003D7BE9" w:rsidRDefault="003D7BE9" w:rsidP="003D7BE9">
            <w:pPr>
              <w:spacing w:line="276" w:lineRule="auto"/>
              <w:ind w:left="708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« Согласовано»</w:t>
            </w:r>
          </w:p>
          <w:p w:rsidR="003D7BE9" w:rsidRPr="003D7BE9" w:rsidRDefault="003D7BE9" w:rsidP="003D7BE9">
            <w:pPr>
              <w:spacing w:line="276" w:lineRule="auto"/>
              <w:ind w:left="708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Заместитель директора </w:t>
            </w:r>
          </w:p>
          <w:p w:rsidR="003D7BE9" w:rsidRPr="003D7BE9" w:rsidRDefault="003D7BE9" w:rsidP="003D7BE9">
            <w:pPr>
              <w:spacing w:line="276" w:lineRule="auto"/>
              <w:ind w:left="708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по воспитательной работе </w:t>
            </w:r>
          </w:p>
          <w:p w:rsidR="003D7BE9" w:rsidRPr="003D7BE9" w:rsidRDefault="003D7BE9" w:rsidP="003D7BE9">
            <w:pPr>
              <w:spacing w:line="276" w:lineRule="auto"/>
              <w:ind w:left="708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__________ Г.М.Шакирова  </w:t>
            </w:r>
          </w:p>
          <w:p w:rsidR="003D7BE9" w:rsidRPr="003D7BE9" w:rsidRDefault="003D7BE9" w:rsidP="003D7BE9">
            <w:pPr>
              <w:spacing w:line="276" w:lineRule="auto"/>
              <w:ind w:right="-20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           от «___» ___________ 2018г.</w:t>
            </w:r>
          </w:p>
          <w:p w:rsidR="003D7BE9" w:rsidRPr="003D7BE9" w:rsidRDefault="003D7BE9" w:rsidP="003D7BE9">
            <w:pPr>
              <w:spacing w:line="276" w:lineRule="auto"/>
              <w:ind w:left="708"/>
              <w:rPr>
                <w:rFonts w:eastAsia="Calibri"/>
                <w:lang w:eastAsia="en-US"/>
              </w:rPr>
            </w:pPr>
          </w:p>
          <w:p w:rsidR="003B214B" w:rsidRPr="003D7BE9" w:rsidRDefault="003B214B" w:rsidP="003D7BE9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93" w:type="dxa"/>
          </w:tcPr>
          <w:p w:rsidR="003B214B" w:rsidRPr="003D7BE9" w:rsidRDefault="003B214B" w:rsidP="00126D8E">
            <w:pPr>
              <w:ind w:left="700" w:right="-20"/>
              <w:jc w:val="center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>«Утверждена»</w:t>
            </w:r>
          </w:p>
          <w:p w:rsidR="003B214B" w:rsidRPr="003D7BE9" w:rsidRDefault="003B214B" w:rsidP="00126D8E">
            <w:pPr>
              <w:ind w:left="700" w:right="-20"/>
              <w:jc w:val="center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    Директор школы</w:t>
            </w:r>
          </w:p>
          <w:p w:rsidR="003B214B" w:rsidRPr="003D7BE9" w:rsidRDefault="003B214B" w:rsidP="00126D8E">
            <w:pPr>
              <w:ind w:left="416" w:right="-20"/>
              <w:jc w:val="right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</w:t>
            </w:r>
          </w:p>
          <w:p w:rsidR="003B214B" w:rsidRPr="003D7BE9" w:rsidRDefault="003B214B" w:rsidP="00126D8E">
            <w:pPr>
              <w:ind w:left="416" w:right="-20"/>
              <w:jc w:val="center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                     ______(</w:t>
            </w:r>
            <w:proofErr w:type="spellStart"/>
            <w:r w:rsidRPr="003D7BE9">
              <w:rPr>
                <w:color w:val="000000"/>
                <w:spacing w:val="2"/>
              </w:rPr>
              <w:t>Р.Р.Насибуллин</w:t>
            </w:r>
            <w:proofErr w:type="spellEnd"/>
            <w:r w:rsidRPr="003D7BE9">
              <w:rPr>
                <w:color w:val="000000"/>
                <w:spacing w:val="2"/>
              </w:rPr>
              <w:t>)</w:t>
            </w:r>
          </w:p>
          <w:p w:rsidR="003B214B" w:rsidRPr="003D7BE9" w:rsidRDefault="003B214B" w:rsidP="00126D8E">
            <w:pPr>
              <w:ind w:left="416" w:right="-20"/>
              <w:jc w:val="center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    Приказ №_____</w:t>
            </w:r>
          </w:p>
          <w:p w:rsidR="003B214B" w:rsidRPr="003D7BE9" w:rsidRDefault="003B214B" w:rsidP="00126D8E">
            <w:pPr>
              <w:ind w:left="416" w:right="-20"/>
              <w:jc w:val="center"/>
              <w:rPr>
                <w:color w:val="000000"/>
                <w:spacing w:val="2"/>
              </w:rPr>
            </w:pPr>
            <w:r w:rsidRPr="003D7BE9">
              <w:rPr>
                <w:color w:val="000000"/>
                <w:spacing w:val="2"/>
              </w:rPr>
              <w:t xml:space="preserve">                             от «___» ___________ 2018г.</w:t>
            </w:r>
          </w:p>
          <w:p w:rsidR="003B214B" w:rsidRPr="003D7BE9" w:rsidRDefault="003B214B" w:rsidP="00126D8E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</w:tr>
    </w:tbl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3B214B" w:rsidP="003B214B">
      <w:pPr>
        <w:shd w:val="clear" w:color="auto" w:fill="FFFFFF"/>
        <w:jc w:val="center"/>
        <w:rPr>
          <w:rFonts w:eastAsia="Calibri"/>
          <w:b/>
          <w:lang w:eastAsia="en-US"/>
        </w:rPr>
      </w:pPr>
    </w:p>
    <w:p w:rsidR="003B214B" w:rsidRPr="003D7BE9" w:rsidRDefault="003B214B" w:rsidP="003B214B">
      <w:pPr>
        <w:shd w:val="clear" w:color="auto" w:fill="FFFFFF"/>
        <w:jc w:val="center"/>
        <w:rPr>
          <w:rFonts w:eastAsia="Calibri"/>
          <w:b/>
          <w:lang w:eastAsia="en-US"/>
        </w:rPr>
      </w:pPr>
      <w:r w:rsidRPr="003D7BE9">
        <w:rPr>
          <w:rFonts w:eastAsia="Calibri"/>
          <w:b/>
          <w:lang w:eastAsia="en-US"/>
        </w:rPr>
        <w:t>Программа детской общественной организации</w:t>
      </w:r>
    </w:p>
    <w:p w:rsidR="003B214B" w:rsidRPr="003D7BE9" w:rsidRDefault="003B214B" w:rsidP="003B214B">
      <w:pPr>
        <w:shd w:val="clear" w:color="auto" w:fill="FFFFFF"/>
        <w:jc w:val="center"/>
        <w:rPr>
          <w:rFonts w:eastAsia="Calibri"/>
          <w:b/>
          <w:lang w:eastAsia="en-US"/>
        </w:rPr>
      </w:pPr>
      <w:r w:rsidRPr="003D7BE9">
        <w:rPr>
          <w:rFonts w:eastAsia="Calibri"/>
          <w:b/>
          <w:lang w:eastAsia="en-US"/>
        </w:rPr>
        <w:t>«</w:t>
      </w:r>
      <w:proofErr w:type="spellStart"/>
      <w:r w:rsidRPr="003D7BE9">
        <w:rPr>
          <w:rFonts w:eastAsia="Calibri"/>
          <w:b/>
          <w:lang w:eastAsia="en-US"/>
        </w:rPr>
        <w:t>Дуслык</w:t>
      </w:r>
      <w:proofErr w:type="spellEnd"/>
      <w:r w:rsidRPr="003D7BE9">
        <w:rPr>
          <w:rFonts w:eastAsia="Calibri"/>
          <w:b/>
          <w:lang w:eastAsia="en-US"/>
        </w:rPr>
        <w:t xml:space="preserve"> </w:t>
      </w:r>
      <w:proofErr w:type="gramStart"/>
      <w:r w:rsidRPr="003D7BE9">
        <w:rPr>
          <w:rFonts w:eastAsia="Calibri"/>
          <w:b/>
          <w:lang w:eastAsia="en-US"/>
        </w:rPr>
        <w:t>иле</w:t>
      </w:r>
      <w:proofErr w:type="gramEnd"/>
      <w:r w:rsidRPr="003D7BE9">
        <w:rPr>
          <w:rFonts w:eastAsia="Calibri"/>
          <w:b/>
          <w:lang w:eastAsia="en-US"/>
        </w:rPr>
        <w:t>» на 2018-2021 учебный год</w:t>
      </w:r>
    </w:p>
    <w:p w:rsidR="003D7BE9" w:rsidRPr="003D7BE9" w:rsidRDefault="003D7BE9" w:rsidP="003B214B">
      <w:pPr>
        <w:shd w:val="clear" w:color="auto" w:fill="FFFFFF"/>
        <w:jc w:val="center"/>
        <w:rPr>
          <w:rFonts w:eastAsia="Calibri"/>
          <w:b/>
          <w:lang w:eastAsia="en-US"/>
        </w:rPr>
      </w:pPr>
    </w:p>
    <w:p w:rsidR="003D7BE9" w:rsidRPr="003D7BE9" w:rsidRDefault="003D7BE9" w:rsidP="003D7BE9">
      <w:pPr>
        <w:ind w:left="10620"/>
        <w:rPr>
          <w:rFonts w:eastAsia="Calibri"/>
          <w:lang w:eastAsia="en-US"/>
        </w:rPr>
      </w:pPr>
      <w:proofErr w:type="spellStart"/>
      <w:r w:rsidRPr="003D7BE9">
        <w:rPr>
          <w:rFonts w:eastAsia="Calibri"/>
          <w:lang w:eastAsia="en-US"/>
        </w:rPr>
        <w:t>Расмотрена</w:t>
      </w:r>
      <w:proofErr w:type="spellEnd"/>
      <w:r w:rsidRPr="003D7BE9">
        <w:rPr>
          <w:rFonts w:eastAsia="Calibri"/>
          <w:lang w:eastAsia="en-US"/>
        </w:rPr>
        <w:t xml:space="preserve"> на заседании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7BE9" w:rsidRPr="003D7BE9" w:rsidRDefault="003D7BE9" w:rsidP="003D7BE9">
      <w:pPr>
        <w:ind w:left="10620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Протокол №_____</w:t>
      </w:r>
    </w:p>
    <w:p w:rsidR="003D7BE9" w:rsidRPr="003D7BE9" w:rsidRDefault="003D7BE9" w:rsidP="003D7BE9">
      <w:pPr>
        <w:ind w:left="10620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от «___» ____ 2018г</w:t>
      </w:r>
    </w:p>
    <w:p w:rsidR="003D7BE9" w:rsidRPr="003D7BE9" w:rsidRDefault="003D7BE9" w:rsidP="003D7BE9">
      <w:pPr>
        <w:ind w:left="10620"/>
        <w:rPr>
          <w:rFonts w:eastAsia="Calibri"/>
          <w:lang w:eastAsia="en-US"/>
        </w:rPr>
      </w:pPr>
    </w:p>
    <w:p w:rsidR="003B214B" w:rsidRPr="003D7BE9" w:rsidRDefault="003B214B" w:rsidP="003B214B">
      <w:pPr>
        <w:shd w:val="clear" w:color="auto" w:fill="FFFFFF"/>
        <w:jc w:val="center"/>
        <w:rPr>
          <w:rFonts w:eastAsia="Calibri"/>
          <w:b/>
          <w:lang w:eastAsia="en-US"/>
        </w:rPr>
      </w:pP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126D8E" w:rsidP="00126D8E">
      <w:pPr>
        <w:shd w:val="clear" w:color="auto" w:fill="FFFFFF"/>
        <w:jc w:val="center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Педагог – организатор </w:t>
      </w:r>
      <w:proofErr w:type="spellStart"/>
      <w:r w:rsidRPr="003D7BE9">
        <w:rPr>
          <w:rFonts w:eastAsia="Calibri"/>
          <w:lang w:eastAsia="en-US"/>
        </w:rPr>
        <w:t>Габидуллина</w:t>
      </w:r>
      <w:proofErr w:type="spellEnd"/>
      <w:r w:rsidRPr="003D7BE9">
        <w:rPr>
          <w:rFonts w:eastAsia="Calibri"/>
          <w:lang w:eastAsia="en-US"/>
        </w:rPr>
        <w:t xml:space="preserve"> Резеда </w:t>
      </w:r>
      <w:proofErr w:type="spellStart"/>
      <w:r w:rsidRPr="003D7BE9">
        <w:rPr>
          <w:rFonts w:eastAsia="Calibri"/>
          <w:lang w:eastAsia="en-US"/>
        </w:rPr>
        <w:t>Шайдулловна</w:t>
      </w:r>
      <w:proofErr w:type="spellEnd"/>
    </w:p>
    <w:p w:rsidR="003B214B" w:rsidRPr="003D7BE9" w:rsidRDefault="003B214B" w:rsidP="00126D8E">
      <w:pPr>
        <w:shd w:val="clear" w:color="auto" w:fill="FFFFFF"/>
        <w:jc w:val="center"/>
        <w:rPr>
          <w:rFonts w:eastAsia="Calibri"/>
          <w:lang w:eastAsia="en-US"/>
        </w:rPr>
      </w:pPr>
    </w:p>
    <w:p w:rsidR="003B214B" w:rsidRPr="003D7BE9" w:rsidRDefault="003B214B" w:rsidP="00126D8E">
      <w:pPr>
        <w:shd w:val="clear" w:color="auto" w:fill="FFFFFF"/>
        <w:jc w:val="center"/>
        <w:rPr>
          <w:rFonts w:eastAsia="Calibri"/>
          <w:lang w:eastAsia="en-US"/>
        </w:rPr>
      </w:pPr>
    </w:p>
    <w:p w:rsidR="00126D8E" w:rsidRPr="003D7BE9" w:rsidRDefault="00126D8E" w:rsidP="00126D8E">
      <w:pPr>
        <w:shd w:val="clear" w:color="auto" w:fill="FFFFFF"/>
        <w:jc w:val="center"/>
        <w:rPr>
          <w:rFonts w:eastAsia="Calibri"/>
          <w:b/>
          <w:lang w:eastAsia="en-US"/>
        </w:rPr>
      </w:pP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126D8E" w:rsidP="00126D8E">
      <w:pPr>
        <w:shd w:val="clear" w:color="auto" w:fill="FFFFFF"/>
        <w:jc w:val="center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2018 г.</w:t>
      </w: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lang w:eastAsia="en-US"/>
        </w:rPr>
      </w:pP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3B214B" w:rsidRPr="003D7BE9" w:rsidRDefault="003B214B" w:rsidP="008035D3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126D8E" w:rsidRPr="003D7BE9" w:rsidRDefault="006A191B" w:rsidP="00126D8E">
      <w:pPr>
        <w:shd w:val="clear" w:color="auto" w:fill="FFFFFF"/>
        <w:jc w:val="both"/>
        <w:rPr>
          <w:rFonts w:eastAsia="Calibri"/>
          <w:b/>
          <w:lang w:eastAsia="en-US"/>
        </w:rPr>
      </w:pPr>
      <w:r w:rsidRPr="003D7BE9">
        <w:rPr>
          <w:rFonts w:eastAsia="Calibri"/>
          <w:b/>
          <w:lang w:eastAsia="en-US"/>
        </w:rPr>
        <w:lastRenderedPageBreak/>
        <w:t>Содержание</w:t>
      </w:r>
    </w:p>
    <w:p w:rsidR="00126D8E" w:rsidRPr="003D7BE9" w:rsidRDefault="00126D8E" w:rsidP="00126D8E">
      <w:pPr>
        <w:shd w:val="clear" w:color="auto" w:fill="FFFFFF"/>
        <w:jc w:val="both"/>
        <w:rPr>
          <w:rFonts w:eastAsia="Calibri"/>
          <w:b/>
          <w:lang w:eastAsia="en-US"/>
        </w:rPr>
      </w:pPr>
    </w:p>
    <w:p w:rsidR="006A191B" w:rsidRPr="003D7BE9" w:rsidRDefault="006A191B" w:rsidP="00126D8E">
      <w:pPr>
        <w:shd w:val="clear" w:color="auto" w:fill="FFFFFF"/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1.Информационная карта.............................................................................................................................................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2. Пояснительная записка.............................................................................................................................................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3. Цель и Задачи.............................................................................................................................................................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4. Основные принципы реализации программы.........................................................................................................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5. Содержание и форма реализации ....................................... ……………………………………………………. 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6. Этапы работы программы.........................................................................................................................................   </w:t>
      </w:r>
    </w:p>
    <w:p w:rsidR="006A191B" w:rsidRPr="003D7BE9" w:rsidRDefault="006A191B" w:rsidP="00126D8E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7. Условия реализации программы................................................................................................................................. </w:t>
      </w:r>
    </w:p>
    <w:p w:rsidR="006A191B" w:rsidRPr="003D7BE9" w:rsidRDefault="006A191B" w:rsidP="00126D8E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8. Методическое обеспечение......................................................................................................................................... </w:t>
      </w:r>
    </w:p>
    <w:p w:rsidR="006A191B" w:rsidRPr="003D7BE9" w:rsidRDefault="006A191B" w:rsidP="00126D8E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9. Материально-техническое обеспечение.......................................................................................................................</w:t>
      </w:r>
    </w:p>
    <w:p w:rsidR="006A191B" w:rsidRPr="003D7BE9" w:rsidRDefault="006A191B" w:rsidP="00126D8E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10. Информационное обеспечение  ………………………………………………………………………………….</w:t>
      </w:r>
    </w:p>
    <w:p w:rsidR="006A191B" w:rsidRPr="003D7BE9" w:rsidRDefault="006A191B" w:rsidP="00126D8E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13. Предполагаемые результаты программы....................................................................................................................</w:t>
      </w:r>
    </w:p>
    <w:p w:rsidR="006A191B" w:rsidRPr="003D7BE9" w:rsidRDefault="006A191B" w:rsidP="00126D8E">
      <w:pPr>
        <w:spacing w:line="360" w:lineRule="auto"/>
        <w:jc w:val="both"/>
        <w:outlineLvl w:val="2"/>
        <w:rPr>
          <w:bCs/>
        </w:rPr>
      </w:pPr>
      <w:r w:rsidRPr="003D7BE9">
        <w:rPr>
          <w:rFonts w:eastAsia="Calibri"/>
          <w:lang w:eastAsia="en-US"/>
        </w:rPr>
        <w:t xml:space="preserve"> 14. </w:t>
      </w:r>
      <w:r w:rsidRPr="003D7BE9">
        <w:rPr>
          <w:bCs/>
        </w:rPr>
        <w:t>Способы проверки результатов программы ……………………………………………………………………</w:t>
      </w:r>
    </w:p>
    <w:p w:rsidR="006A191B" w:rsidRPr="003D7BE9" w:rsidRDefault="006A191B" w:rsidP="00126D8E">
      <w:pPr>
        <w:spacing w:line="360" w:lineRule="auto"/>
        <w:jc w:val="both"/>
        <w:outlineLvl w:val="2"/>
        <w:rPr>
          <w:bCs/>
        </w:rPr>
      </w:pPr>
      <w:r w:rsidRPr="003D7BE9">
        <w:rPr>
          <w:bCs/>
        </w:rPr>
        <w:t>15. Социальный эффект реализации программы ……………………………………………………………………</w:t>
      </w:r>
    </w:p>
    <w:p w:rsidR="006A191B" w:rsidRPr="003D7BE9" w:rsidRDefault="006A191B" w:rsidP="00126D8E">
      <w:pPr>
        <w:spacing w:line="360" w:lineRule="auto"/>
        <w:jc w:val="both"/>
      </w:pPr>
      <w:r w:rsidRPr="003D7BE9">
        <w:t xml:space="preserve">16. Кадровое обеспечение ………………………………………………………………………………………………. 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17. План - сетка программы ............................................................................................................................................. 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18. Учебно-тематический план ………………………………………………………………………………………    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 xml:space="preserve">19. Используемая литература............................................................................................................................................     </w:t>
      </w:r>
    </w:p>
    <w:p w:rsidR="006A191B" w:rsidRPr="003D7BE9" w:rsidRDefault="006A191B" w:rsidP="00126D8E">
      <w:pPr>
        <w:spacing w:line="360" w:lineRule="auto"/>
        <w:jc w:val="both"/>
        <w:rPr>
          <w:rFonts w:eastAsia="Calibri"/>
          <w:lang w:eastAsia="en-US"/>
        </w:rPr>
      </w:pPr>
      <w:r w:rsidRPr="003D7BE9">
        <w:rPr>
          <w:rFonts w:eastAsia="Calibri"/>
          <w:lang w:eastAsia="en-US"/>
        </w:rPr>
        <w:t>20. Приложение………………………</w:t>
      </w:r>
      <w:r w:rsidR="00916874" w:rsidRPr="003D7BE9">
        <w:rPr>
          <w:rFonts w:eastAsia="Calibri"/>
          <w:lang w:eastAsia="en-US"/>
        </w:rPr>
        <w:t>……………………………………………………………………………</w:t>
      </w:r>
      <w:r w:rsidRPr="003D7BE9">
        <w:rPr>
          <w:rFonts w:eastAsia="Calibri"/>
          <w:lang w:eastAsia="en-US"/>
        </w:rPr>
        <w:t xml:space="preserve">                                            </w:t>
      </w:r>
      <w:r w:rsidR="00916874" w:rsidRPr="003D7BE9">
        <w:rPr>
          <w:rFonts w:eastAsia="Calibri"/>
          <w:lang w:eastAsia="en-US"/>
        </w:rPr>
        <w:t xml:space="preserve">                             </w:t>
      </w:r>
    </w:p>
    <w:p w:rsidR="006A191B" w:rsidRPr="003D7BE9" w:rsidRDefault="006A191B" w:rsidP="006A191B">
      <w:pPr>
        <w:jc w:val="both"/>
        <w:rPr>
          <w:rFonts w:eastAsia="Calibri"/>
          <w:b/>
          <w:lang w:eastAsia="en-US"/>
        </w:rPr>
      </w:pPr>
    </w:p>
    <w:p w:rsidR="006A191B" w:rsidRPr="003D7BE9" w:rsidRDefault="006A191B" w:rsidP="006A191B">
      <w:pPr>
        <w:jc w:val="both"/>
        <w:rPr>
          <w:rFonts w:eastAsia="Calibri"/>
          <w:b/>
          <w:lang w:eastAsia="en-US"/>
        </w:rPr>
      </w:pPr>
      <w:r w:rsidRPr="003D7BE9">
        <w:rPr>
          <w:rFonts w:eastAsia="Calibri"/>
          <w:b/>
          <w:lang w:eastAsia="en-US"/>
        </w:rPr>
        <w:t>Информационная карта</w:t>
      </w:r>
    </w:p>
    <w:tbl>
      <w:tblPr>
        <w:tblW w:w="1531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2552"/>
        <w:gridCol w:w="12049"/>
      </w:tblGrid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ind w:left="459" w:hanging="459"/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Полное название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 w:rsidP="00686415">
            <w:pPr>
              <w:tabs>
                <w:tab w:val="left" w:pos="7938"/>
              </w:tabs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Программа детской общественно</w:t>
            </w:r>
            <w:r w:rsidR="00916874" w:rsidRPr="003D7BE9">
              <w:rPr>
                <w:rFonts w:eastAsia="Calibri"/>
                <w:lang w:eastAsia="en-US"/>
              </w:rPr>
              <w:t>й организации МБОУ «</w:t>
            </w:r>
            <w:proofErr w:type="spellStart"/>
            <w:r w:rsidR="00686415" w:rsidRPr="003D7BE9">
              <w:rPr>
                <w:rFonts w:eastAsia="Calibri"/>
                <w:lang w:eastAsia="en-US"/>
              </w:rPr>
              <w:t>Мамаширская</w:t>
            </w:r>
            <w:proofErr w:type="spellEnd"/>
            <w:r w:rsidR="00686415" w:rsidRPr="003D7BE9">
              <w:rPr>
                <w:rFonts w:eastAsia="Calibri"/>
                <w:lang w:eastAsia="en-US"/>
              </w:rPr>
              <w:t xml:space="preserve"> средняя школа</w:t>
            </w:r>
            <w:r w:rsidRPr="003D7BE9">
              <w:rPr>
                <w:rFonts w:eastAsia="Calibri"/>
                <w:lang w:eastAsia="en-US"/>
              </w:rPr>
              <w:t xml:space="preserve">» 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Автор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86415" w:rsidP="00686415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3D7BE9">
              <w:rPr>
                <w:rFonts w:eastAsia="Calibri"/>
                <w:lang w:eastAsia="en-US"/>
              </w:rPr>
              <w:t>Габидуллина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Резеда </w:t>
            </w:r>
            <w:proofErr w:type="spellStart"/>
            <w:r w:rsidRPr="003D7BE9">
              <w:rPr>
                <w:rFonts w:eastAsia="Calibri"/>
                <w:lang w:eastAsia="en-US"/>
              </w:rPr>
              <w:t>Шайдулловна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</w:t>
            </w:r>
            <w:r w:rsidR="006A191B" w:rsidRPr="003D7BE9">
              <w:rPr>
                <w:rFonts w:eastAsia="Calibri"/>
                <w:lang w:eastAsia="en-US"/>
              </w:rPr>
              <w:t>– педагог-организатор муниципального бюджетного об</w:t>
            </w:r>
            <w:r w:rsidR="00916874" w:rsidRPr="003D7BE9">
              <w:rPr>
                <w:rFonts w:eastAsia="Calibri"/>
                <w:lang w:eastAsia="en-US"/>
              </w:rPr>
              <w:t>щеобразовательного учреждения «</w:t>
            </w:r>
            <w:proofErr w:type="spellStart"/>
            <w:r w:rsidRPr="003D7BE9">
              <w:rPr>
                <w:rFonts w:eastAsia="Calibri"/>
                <w:lang w:eastAsia="en-US"/>
              </w:rPr>
              <w:t>Мамаширская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средняя школа</w:t>
            </w:r>
            <w:proofErr w:type="gramStart"/>
            <w:r w:rsidRPr="003D7BE9">
              <w:rPr>
                <w:rFonts w:eastAsia="Calibri"/>
                <w:lang w:eastAsia="en-US"/>
              </w:rPr>
              <w:t>»</w:t>
            </w:r>
            <w:proofErr w:type="spellStart"/>
            <w:r w:rsidRPr="003D7BE9">
              <w:rPr>
                <w:rFonts w:eastAsia="Calibri"/>
                <w:lang w:eastAsia="en-US"/>
              </w:rPr>
              <w:t>К</w:t>
            </w:r>
            <w:proofErr w:type="gramEnd"/>
            <w:r w:rsidRPr="003D7BE9">
              <w:rPr>
                <w:rFonts w:eastAsia="Calibri"/>
                <w:lang w:eastAsia="en-US"/>
              </w:rPr>
              <w:t>укморского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района </w:t>
            </w:r>
            <w:r w:rsidR="00916874" w:rsidRPr="003D7BE9">
              <w:rPr>
                <w:rFonts w:eastAsia="Calibri"/>
                <w:lang w:eastAsia="en-US"/>
              </w:rPr>
              <w:t xml:space="preserve"> Республики Татарстан»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Руководитель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86415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 xml:space="preserve"> 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lastRenderedPageBreak/>
              <w:t>4</w:t>
            </w: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Территория, представившая программу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 w:rsidP="00686415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="00686415" w:rsidRPr="003D7BE9">
              <w:rPr>
                <w:rFonts w:eastAsia="Calibri"/>
                <w:lang w:eastAsia="en-US"/>
              </w:rPr>
              <w:t>Мамаширская</w:t>
            </w:r>
            <w:proofErr w:type="spellEnd"/>
            <w:r w:rsidR="00686415" w:rsidRPr="003D7BE9">
              <w:rPr>
                <w:rFonts w:eastAsia="Calibri"/>
                <w:lang w:eastAsia="en-US"/>
              </w:rPr>
              <w:t xml:space="preserve"> средняя школа» </w:t>
            </w:r>
            <w:proofErr w:type="spellStart"/>
            <w:r w:rsidR="00686415" w:rsidRPr="003D7BE9">
              <w:rPr>
                <w:rFonts w:eastAsia="Calibri"/>
                <w:lang w:eastAsia="en-US"/>
              </w:rPr>
              <w:t>Кукморского</w:t>
            </w:r>
            <w:proofErr w:type="spellEnd"/>
            <w:r w:rsidR="00686415" w:rsidRPr="003D7BE9">
              <w:rPr>
                <w:rFonts w:eastAsia="Calibri"/>
                <w:lang w:eastAsia="en-US"/>
              </w:rPr>
              <w:t xml:space="preserve"> района </w:t>
            </w:r>
            <w:r w:rsidR="00CD4173" w:rsidRPr="003D7BE9">
              <w:rPr>
                <w:rFonts w:eastAsia="Calibri"/>
                <w:lang w:eastAsia="en-US"/>
              </w:rPr>
              <w:t xml:space="preserve"> Республики Татарстан»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Название проводящей организации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86415" w:rsidP="00CD4173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 xml:space="preserve"> Муниципальное бюджетное общеобразовательное учреждение «</w:t>
            </w:r>
            <w:proofErr w:type="spellStart"/>
            <w:r w:rsidRPr="003D7BE9">
              <w:rPr>
                <w:rFonts w:eastAsia="Calibri"/>
                <w:lang w:eastAsia="en-US"/>
              </w:rPr>
              <w:t>Мамаширская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средняя школа» </w:t>
            </w:r>
            <w:proofErr w:type="spellStart"/>
            <w:r w:rsidRPr="003D7BE9">
              <w:rPr>
                <w:rFonts w:eastAsia="Calibri"/>
                <w:lang w:eastAsia="en-US"/>
              </w:rPr>
              <w:t>Кукморского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района  Республики Татарстан»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Адрес организации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86415" w:rsidP="00CD4173">
            <w:pPr>
              <w:pStyle w:val="af2"/>
              <w:ind w:left="0"/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 xml:space="preserve">422104  Республика Татарстан </w:t>
            </w:r>
            <w:proofErr w:type="spellStart"/>
            <w:r w:rsidRPr="003D7BE9">
              <w:rPr>
                <w:rFonts w:eastAsia="Calibri"/>
                <w:lang w:eastAsia="en-US"/>
              </w:rPr>
              <w:t>Кукморский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D7BE9">
              <w:rPr>
                <w:rFonts w:eastAsia="Calibri"/>
                <w:lang w:eastAsia="en-US"/>
              </w:rPr>
              <w:t>район,с</w:t>
            </w:r>
            <w:proofErr w:type="gramStart"/>
            <w:r w:rsidRPr="003D7BE9">
              <w:rPr>
                <w:rFonts w:eastAsia="Calibri"/>
                <w:lang w:eastAsia="en-US"/>
              </w:rPr>
              <w:t>.М</w:t>
            </w:r>
            <w:proofErr w:type="gramEnd"/>
            <w:r w:rsidRPr="003D7BE9">
              <w:rPr>
                <w:rFonts w:eastAsia="Calibri"/>
                <w:lang w:eastAsia="en-US"/>
              </w:rPr>
              <w:t>амашир,ул.Р.Нигматуллина</w:t>
            </w:r>
            <w:proofErr w:type="spellEnd"/>
            <w:r w:rsidRPr="003D7BE9">
              <w:rPr>
                <w:rFonts w:eastAsia="Calibri"/>
                <w:lang w:eastAsia="en-US"/>
              </w:rPr>
              <w:t xml:space="preserve"> д. 12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86415" w:rsidP="00CD4173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 xml:space="preserve"> 84364 36-6 12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8</w:t>
            </w: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Форма проведения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Организация и проведение деятельности во внеурочное время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Цель и задачи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color w:val="000000"/>
              </w:rPr>
            </w:pPr>
            <w:r w:rsidRPr="003D7BE9">
              <w:rPr>
                <w:b/>
              </w:rPr>
              <w:t>Цели:</w:t>
            </w:r>
            <w:r w:rsidRPr="003D7BE9">
              <w:t xml:space="preserve"> Создание и обеспечение высокоэффективной системы деятельности детской общественной организации школы, </w:t>
            </w:r>
            <w:r w:rsidRPr="003D7BE9">
              <w:rPr>
                <w:color w:val="000000"/>
              </w:rPr>
              <w:t>создание условий для формирования активной гражданской позиции обучающихся,  для их всестороннего развития, раскрытия и реализации их творческого потенциала</w:t>
            </w:r>
          </w:p>
          <w:p w:rsidR="006A191B" w:rsidRPr="003D7BE9" w:rsidRDefault="006A191B">
            <w:r w:rsidRPr="003D7BE9">
              <w:rPr>
                <w:b/>
              </w:rPr>
              <w:t>Задачи:</w:t>
            </w:r>
            <w:r w:rsidRPr="003D7BE9">
              <w:t xml:space="preserve"> </w:t>
            </w:r>
          </w:p>
          <w:p w:rsidR="006A191B" w:rsidRPr="003D7BE9" w:rsidRDefault="006A191B">
            <w:pPr>
              <w:rPr>
                <w:rFonts w:eastAsia="SimSun"/>
              </w:rPr>
            </w:pPr>
            <w:r w:rsidRPr="003D7BE9">
              <w:t xml:space="preserve">- </w:t>
            </w:r>
            <w:r w:rsidRPr="003D7BE9">
              <w:rPr>
                <w:rFonts w:eastAsia="SimSun"/>
              </w:rPr>
              <w:t>становление воспитательной системы школы через формирование единого общешкольного коллектива  (учащихся, их родителей, педагогов);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деятельности  духовно-нравственного воспитания, гражданского становления личности ребенка;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-обеспечить возможность участия детей в социально-значимой деятельности, пробудить желание делать это добровольно и бескорыстно;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-привлечь внимание детей к проблеме здорового образа жизни;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-предоставить детям возможность проявить и развить навыки лидерского поведения, организаторские знания и умения, способность применять их на практике;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-помочь детям развить социальную восприимчивость, социальное воображение, доверие, умения выслушать другого человека, способности к сочувствию, сопереживанию;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-пробудить интерес к родному краю и его природе;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-мотивировать необходимость интеллектуального развития и самосовершенствования;</w:t>
            </w:r>
          </w:p>
          <w:p w:rsidR="006A191B" w:rsidRPr="003D7BE9" w:rsidRDefault="006A191B">
            <w:pPr>
              <w:pStyle w:val="af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-организовать сферы деятельности, позволяющие развить творческую активность у воспитанников объединения.</w:t>
            </w:r>
          </w:p>
          <w:p w:rsidR="006A191B" w:rsidRPr="003D7BE9" w:rsidRDefault="006A191B">
            <w:pPr>
              <w:rPr>
                <w:rFonts w:eastAsia="SimSun"/>
              </w:rPr>
            </w:pPr>
            <w:r w:rsidRPr="003D7BE9">
              <w:rPr>
                <w:rFonts w:eastAsia="SimSun"/>
              </w:rPr>
              <w:t>-приобщение личности к общечеловеческим ценностям, усвоение социальных норм,  патриотическое воспитание подрастающего поколения;</w:t>
            </w:r>
          </w:p>
          <w:p w:rsidR="006A191B" w:rsidRPr="003D7BE9" w:rsidRDefault="006A191B">
            <w:pPr>
              <w:rPr>
                <w:rFonts w:eastAsia="SimSun"/>
              </w:rPr>
            </w:pPr>
            <w:r w:rsidRPr="003D7BE9">
              <w:rPr>
                <w:rFonts w:eastAsia="SimSun"/>
              </w:rPr>
              <w:t>-создание для каждой личности условий для самовыражения, самоутверждения и реализация через представление широкого выбора видов деятельности;</w:t>
            </w:r>
          </w:p>
          <w:p w:rsidR="006A191B" w:rsidRPr="003D7BE9" w:rsidRDefault="006A191B">
            <w:pPr>
              <w:shd w:val="clear" w:color="auto" w:fill="FFFFFF"/>
              <w:rPr>
                <w:rStyle w:val="FontStyle11"/>
                <w:i w:val="0"/>
                <w:sz w:val="24"/>
                <w:szCs w:val="24"/>
              </w:rPr>
            </w:pPr>
            <w:r w:rsidRPr="003D7BE9">
              <w:rPr>
                <w:rFonts w:eastAsia="SimSun"/>
              </w:rPr>
              <w:t>-восстановление связей школьных поколений, формирование отношений заботы друг о друге, о школе, старших и младших, взаимоуважение детей и взрослых</w:t>
            </w:r>
          </w:p>
          <w:p w:rsidR="006A191B" w:rsidRPr="003D7BE9" w:rsidRDefault="006A191B">
            <w:pPr>
              <w:widowControl w:val="0"/>
              <w:suppressAutoHyphens/>
              <w:jc w:val="both"/>
              <w:rPr>
                <w:rFonts w:eastAsia="Calibri"/>
                <w:lang w:eastAsia="en-US"/>
              </w:rPr>
            </w:pP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10</w:t>
            </w: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Специализация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Всестороннее развитие личности ребенка</w:t>
            </w:r>
            <w:r w:rsidRPr="003D7BE9">
              <w:t>.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Сроки проведения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CD4173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 xml:space="preserve">3 года 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Количество участников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CD4173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 xml:space="preserve">Обучающиеся со 2-11 </w:t>
            </w:r>
            <w:proofErr w:type="spellStart"/>
            <w:r w:rsidRPr="003D7BE9">
              <w:rPr>
                <w:rFonts w:eastAsia="Calibri"/>
                <w:lang w:eastAsia="en-US"/>
              </w:rPr>
              <w:t>кл</w:t>
            </w:r>
            <w:proofErr w:type="spellEnd"/>
            <w:r w:rsidRPr="003D7BE9">
              <w:rPr>
                <w:rFonts w:eastAsia="Calibri"/>
                <w:lang w:eastAsia="en-US"/>
              </w:rPr>
              <w:t>, 55</w:t>
            </w:r>
            <w:r w:rsidR="006A191B" w:rsidRPr="003D7BE9">
              <w:rPr>
                <w:rFonts w:eastAsia="Calibri"/>
                <w:lang w:eastAsia="en-US"/>
              </w:rPr>
              <w:t xml:space="preserve"> детей младшего и с</w:t>
            </w:r>
            <w:r w:rsidRPr="003D7BE9">
              <w:rPr>
                <w:rFonts w:eastAsia="Calibri"/>
                <w:lang w:eastAsia="en-US"/>
              </w:rPr>
              <w:t>реднего школьного возраста, 18</w:t>
            </w:r>
            <w:r w:rsidR="006A191B" w:rsidRPr="003D7BE9">
              <w:rPr>
                <w:rFonts w:eastAsia="Calibri"/>
                <w:lang w:eastAsia="en-US"/>
              </w:rPr>
              <w:t xml:space="preserve"> учителей, педагог-организатор, зам</w:t>
            </w:r>
            <w:r w:rsidRPr="003D7BE9">
              <w:rPr>
                <w:rFonts w:eastAsia="Calibri"/>
                <w:lang w:eastAsia="en-US"/>
              </w:rPr>
              <w:t xml:space="preserve">. </w:t>
            </w:r>
            <w:r w:rsidR="006A191B" w:rsidRPr="003D7BE9">
              <w:rPr>
                <w:rFonts w:eastAsia="Calibri"/>
                <w:lang w:eastAsia="en-US"/>
              </w:rPr>
              <w:t xml:space="preserve">директора по воспитательной работе, директор школы, библиотекарь, </w:t>
            </w:r>
            <w:proofErr w:type="spellStart"/>
            <w:r w:rsidR="006A191B" w:rsidRPr="003D7BE9">
              <w:rPr>
                <w:rFonts w:eastAsia="Calibri"/>
                <w:lang w:eastAsia="en-US"/>
              </w:rPr>
              <w:t>соцпартнеры</w:t>
            </w:r>
            <w:proofErr w:type="spellEnd"/>
            <w:r w:rsidR="006A191B" w:rsidRPr="003D7BE9">
              <w:rPr>
                <w:rFonts w:eastAsia="Calibri"/>
                <w:lang w:eastAsia="en-US"/>
              </w:rPr>
              <w:t>, родители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13</w:t>
            </w: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Условия реализации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Принятие детей в ДОО, реализация коллективно-творческих, социально-значимых дел, проектов, творчески-развивающих игр, конкурсов, праздников, акций</w:t>
            </w:r>
          </w:p>
          <w:p w:rsidR="006A191B" w:rsidRPr="003D7BE9" w:rsidRDefault="006A191B">
            <w:pPr>
              <w:pStyle w:val="Style2"/>
              <w:widowControl/>
              <w:spacing w:line="480" w:lineRule="exact"/>
              <w:ind w:firstLine="533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3D7BE9">
              <w:rPr>
                <w:rStyle w:val="FontStyle11"/>
                <w:b w:val="0"/>
                <w:i w:val="0"/>
                <w:sz w:val="24"/>
                <w:szCs w:val="24"/>
              </w:rPr>
              <w:t>В детском коллективе формируется детское самоуправление. Организованы коллегии ДОО:</w:t>
            </w:r>
            <w:proofErr w:type="gramStart"/>
            <w:r w:rsidRPr="003D7BE9">
              <w:rPr>
                <w:rStyle w:val="FontStyle11"/>
                <w:b w:val="0"/>
                <w:i w:val="0"/>
                <w:sz w:val="24"/>
                <w:szCs w:val="24"/>
              </w:rPr>
              <w:t xml:space="preserve"> ,</w:t>
            </w:r>
            <w:proofErr w:type="gramEnd"/>
            <w:r w:rsidRPr="003D7BE9">
              <w:rPr>
                <w:rStyle w:val="FontStyle11"/>
                <w:b w:val="0"/>
                <w:i w:val="0"/>
                <w:sz w:val="24"/>
                <w:szCs w:val="24"/>
              </w:rPr>
              <w:t xml:space="preserve"> спортивная, редакторская, тимуровская, шефская.  Председатели  коллегий  были выбраны учащимися на сборе - старте, каждая коллегия  планирует работу на год. Ежемесячно председатели коллегий </w:t>
            </w:r>
            <w:proofErr w:type="gramStart"/>
            <w:r w:rsidRPr="003D7BE9">
              <w:rPr>
                <w:rStyle w:val="FontStyle11"/>
                <w:b w:val="0"/>
                <w:i w:val="0"/>
                <w:sz w:val="24"/>
                <w:szCs w:val="24"/>
              </w:rPr>
              <w:t>отчитываются</w:t>
            </w:r>
            <w:proofErr w:type="gramEnd"/>
            <w:r w:rsidRPr="003D7BE9">
              <w:rPr>
                <w:rStyle w:val="FontStyle11"/>
                <w:b w:val="0"/>
                <w:i w:val="0"/>
                <w:sz w:val="24"/>
                <w:szCs w:val="24"/>
              </w:rPr>
              <w:t xml:space="preserve"> о своей проделанной работе, планируют работу на месяц.</w:t>
            </w:r>
          </w:p>
          <w:p w:rsidR="006A191B" w:rsidRPr="003D7BE9" w:rsidRDefault="006A191B">
            <w:pPr>
              <w:pStyle w:val="Style2"/>
              <w:widowControl/>
              <w:spacing w:line="480" w:lineRule="exact"/>
              <w:ind w:firstLine="557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3D7BE9">
              <w:rPr>
                <w:rStyle w:val="FontStyle11"/>
                <w:b w:val="0"/>
                <w:i w:val="0"/>
                <w:sz w:val="24"/>
                <w:szCs w:val="24"/>
              </w:rPr>
              <w:t xml:space="preserve"> Для проведения мероприятий используется  актовый зал, спортивный зал, фойе, классы, </w:t>
            </w:r>
            <w:r w:rsidR="00CD4173" w:rsidRPr="003D7BE9">
              <w:rPr>
                <w:rStyle w:val="FontStyle11"/>
                <w:b w:val="0"/>
                <w:i w:val="0"/>
                <w:sz w:val="24"/>
                <w:szCs w:val="24"/>
              </w:rPr>
              <w:t>сельский дом культуры.</w:t>
            </w:r>
          </w:p>
          <w:p w:rsidR="006A191B" w:rsidRPr="003D7BE9" w:rsidRDefault="006A191B">
            <w:pPr>
              <w:pStyle w:val="Style4"/>
              <w:widowControl/>
              <w:tabs>
                <w:tab w:val="left" w:pos="2580"/>
                <w:tab w:val="center" w:pos="4819"/>
              </w:tabs>
              <w:spacing w:before="77"/>
              <w:rPr>
                <w:rStyle w:val="FontStyle12"/>
                <w:rFonts w:eastAsia="OpenSymbol"/>
                <w:b/>
                <w:sz w:val="24"/>
                <w:szCs w:val="24"/>
              </w:rPr>
            </w:pPr>
            <w:r w:rsidRPr="003D7BE9">
              <w:rPr>
                <w:rStyle w:val="FontStyle12"/>
                <w:rFonts w:eastAsia="OpenSymbol"/>
                <w:b/>
                <w:sz w:val="24"/>
                <w:szCs w:val="24"/>
              </w:rPr>
              <w:t>Периоды освоения программы:</w:t>
            </w:r>
          </w:p>
          <w:p w:rsidR="006A191B" w:rsidRPr="003D7BE9" w:rsidRDefault="006A191B">
            <w:pPr>
              <w:pStyle w:val="Style5"/>
              <w:widowControl/>
              <w:tabs>
                <w:tab w:val="left" w:pos="173"/>
              </w:tabs>
              <w:spacing w:before="62"/>
              <w:rPr>
                <w:rStyle w:val="FontStyle14"/>
                <w:i w:val="0"/>
                <w:sz w:val="24"/>
                <w:szCs w:val="24"/>
              </w:rPr>
            </w:pPr>
            <w:r w:rsidRPr="003D7BE9">
              <w:rPr>
                <w:rStyle w:val="FontStyle13"/>
                <w:sz w:val="24"/>
                <w:szCs w:val="24"/>
                <w:u w:val="single"/>
              </w:rPr>
              <w:t>I</w:t>
            </w:r>
            <w:r w:rsidRPr="003D7BE9">
              <w:rPr>
                <w:rStyle w:val="FontStyle13"/>
                <w:sz w:val="24"/>
                <w:szCs w:val="24"/>
              </w:rPr>
              <w:tab/>
            </w:r>
            <w:r w:rsidRPr="003D7BE9">
              <w:rPr>
                <w:rStyle w:val="FontStyle13"/>
                <w:sz w:val="24"/>
                <w:szCs w:val="24"/>
                <w:u w:val="single"/>
              </w:rPr>
              <w:t>ступень</w:t>
            </w:r>
            <w:r w:rsidRPr="003D7BE9">
              <w:rPr>
                <w:rStyle w:val="FontStyle13"/>
                <w:sz w:val="24"/>
                <w:szCs w:val="24"/>
              </w:rPr>
              <w:t xml:space="preserve">. </w:t>
            </w: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Дети </w:t>
            </w:r>
            <w:r w:rsidRPr="003D7BE9">
              <w:rPr>
                <w:rStyle w:val="FontStyle14"/>
                <w:b w:val="0"/>
                <w:i w:val="0"/>
                <w:spacing w:val="50"/>
                <w:sz w:val="24"/>
                <w:szCs w:val="24"/>
              </w:rPr>
              <w:t>8-10</w:t>
            </w: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 лет.</w:t>
            </w:r>
          </w:p>
          <w:p w:rsidR="006A191B" w:rsidRPr="003D7BE9" w:rsidRDefault="006A191B">
            <w:pPr>
              <w:pStyle w:val="Style3"/>
              <w:widowControl/>
              <w:ind w:left="1440"/>
              <w:jc w:val="left"/>
              <w:rPr>
                <w:rStyle w:val="FontStyle14"/>
                <w:b w:val="0"/>
                <w:i w:val="0"/>
                <w:sz w:val="24"/>
                <w:szCs w:val="24"/>
              </w:rPr>
            </w:pP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>На первой ступени ведется работа с детьми начальной школы, организуются  группы при  коллегиях.</w:t>
            </w:r>
          </w:p>
          <w:p w:rsidR="006A191B" w:rsidRPr="003D7BE9" w:rsidRDefault="006A191B">
            <w:pPr>
              <w:pStyle w:val="Style5"/>
              <w:widowControl/>
              <w:tabs>
                <w:tab w:val="left" w:pos="269"/>
              </w:tabs>
              <w:spacing w:before="14"/>
              <w:rPr>
                <w:rStyle w:val="FontStyle14"/>
                <w:b w:val="0"/>
                <w:i w:val="0"/>
                <w:sz w:val="24"/>
                <w:szCs w:val="24"/>
              </w:rPr>
            </w:pPr>
            <w:r w:rsidRPr="003D7BE9">
              <w:rPr>
                <w:rStyle w:val="FontStyle13"/>
                <w:b w:val="0"/>
                <w:sz w:val="24"/>
                <w:szCs w:val="24"/>
                <w:u w:val="single"/>
              </w:rPr>
              <w:t>II</w:t>
            </w:r>
            <w:r w:rsidRPr="003D7BE9">
              <w:rPr>
                <w:rStyle w:val="FontStyle13"/>
                <w:b w:val="0"/>
                <w:sz w:val="24"/>
                <w:szCs w:val="24"/>
              </w:rPr>
              <w:tab/>
            </w:r>
            <w:r w:rsidRPr="003D7BE9">
              <w:rPr>
                <w:rStyle w:val="FontStyle13"/>
                <w:b w:val="0"/>
                <w:sz w:val="24"/>
                <w:szCs w:val="24"/>
                <w:u w:val="single"/>
              </w:rPr>
              <w:t>ступень</w:t>
            </w:r>
            <w:r w:rsidRPr="003D7BE9">
              <w:rPr>
                <w:rStyle w:val="FontStyle13"/>
                <w:b w:val="0"/>
                <w:sz w:val="24"/>
                <w:szCs w:val="24"/>
              </w:rPr>
              <w:t xml:space="preserve">. </w:t>
            </w: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>Дети 11-14 лет.</w:t>
            </w:r>
          </w:p>
          <w:p w:rsidR="006A191B" w:rsidRPr="003D7BE9" w:rsidRDefault="006A191B">
            <w:pPr>
              <w:pStyle w:val="Style3"/>
              <w:widowControl/>
              <w:ind w:left="1493"/>
              <w:jc w:val="left"/>
              <w:rPr>
                <w:rStyle w:val="FontStyle14"/>
                <w:b w:val="0"/>
                <w:i w:val="0"/>
                <w:sz w:val="24"/>
                <w:szCs w:val="24"/>
              </w:rPr>
            </w:pP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>На второй ступени ведется работа с детьми, только вступившими в детскую  организацию, работа направлена на обучение детей необходимым знаниям, умениям и навыкам, ведение работы осуществляется по системе КТД, с детьми</w:t>
            </w:r>
            <w:proofErr w:type="gramStart"/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 ,</w:t>
            </w:r>
            <w:proofErr w:type="gramEnd"/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 овладевшими знаниями, умениями и навыками в работе детской организации способными стать для вожатого опорой при проведении работы с участниками I ступени.</w:t>
            </w:r>
          </w:p>
          <w:p w:rsidR="006A191B" w:rsidRPr="003D7BE9" w:rsidRDefault="006A191B">
            <w:pPr>
              <w:pStyle w:val="Style3"/>
              <w:widowControl/>
              <w:spacing w:line="240" w:lineRule="exact"/>
            </w:pPr>
          </w:p>
          <w:p w:rsidR="006A191B" w:rsidRPr="003D7BE9" w:rsidRDefault="006A191B">
            <w:pPr>
              <w:pStyle w:val="Style3"/>
              <w:widowControl/>
              <w:spacing w:before="19" w:line="490" w:lineRule="exact"/>
              <w:jc w:val="left"/>
              <w:rPr>
                <w:rStyle w:val="FontStyle14"/>
                <w:b w:val="0"/>
                <w:i w:val="0"/>
                <w:sz w:val="24"/>
                <w:szCs w:val="24"/>
              </w:rPr>
            </w:pP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В работе по программе учащиеся </w:t>
            </w:r>
            <w:r w:rsidR="00CD4173"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 </w:t>
            </w:r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9 классов </w:t>
            </w:r>
            <w:proofErr w:type="gramStart"/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>выполняют роль</w:t>
            </w:r>
            <w:proofErr w:type="gramEnd"/>
            <w:r w:rsidRPr="003D7BE9">
              <w:rPr>
                <w:rStyle w:val="FontStyle14"/>
                <w:b w:val="0"/>
                <w:i w:val="0"/>
                <w:sz w:val="24"/>
                <w:szCs w:val="24"/>
              </w:rPr>
              <w:t xml:space="preserve"> старших вожатых. </w:t>
            </w:r>
          </w:p>
          <w:p w:rsidR="006A191B" w:rsidRPr="003D7BE9" w:rsidRDefault="006A191B">
            <w:pPr>
              <w:tabs>
                <w:tab w:val="left" w:pos="3165"/>
                <w:tab w:val="center" w:pos="4999"/>
              </w:tabs>
              <w:jc w:val="center"/>
              <w:rPr>
                <w:b/>
              </w:rPr>
            </w:pPr>
          </w:p>
          <w:p w:rsidR="006A191B" w:rsidRPr="003D7BE9" w:rsidRDefault="006A191B">
            <w:pPr>
              <w:tabs>
                <w:tab w:val="left" w:pos="3165"/>
                <w:tab w:val="center" w:pos="4999"/>
              </w:tabs>
              <w:jc w:val="center"/>
              <w:rPr>
                <w:b/>
                <w:bCs/>
              </w:rPr>
            </w:pPr>
          </w:p>
          <w:p w:rsidR="006A191B" w:rsidRPr="003D7BE9" w:rsidRDefault="006A191B"/>
          <w:p w:rsidR="006A191B" w:rsidRPr="003D7BE9" w:rsidRDefault="006A191B">
            <w:pPr>
              <w:rPr>
                <w:b/>
              </w:rPr>
            </w:pPr>
            <w:r w:rsidRPr="003D7BE9">
              <w:rPr>
                <w:b/>
              </w:rPr>
              <w:t>Педагогические условия реализации программы:</w:t>
            </w:r>
          </w:p>
          <w:p w:rsidR="006A191B" w:rsidRPr="003D7BE9" w:rsidRDefault="00CD4173">
            <w:r w:rsidRPr="003D7BE9">
              <w:t>Срок реализации программы 3</w:t>
            </w:r>
            <w:r w:rsidR="006A191B" w:rsidRPr="003D7BE9">
              <w:t xml:space="preserve"> года. В течение каждого этапа реализации программы идет работа по блокам по предварительно составленному плану, включающему учебу актива, очные и заочные конкурсы, акции, фестивали, праздники, позволяющие привлечь к проведению большое количество детей и взрослых. </w:t>
            </w:r>
          </w:p>
          <w:p w:rsidR="006A191B" w:rsidRPr="003D7BE9" w:rsidRDefault="006A191B">
            <w:r w:rsidRPr="003D7BE9">
              <w:t>По истечению каждого года реализации программы проходит подведение промежуточных итогов по всем блокам.</w:t>
            </w:r>
          </w:p>
          <w:p w:rsidR="006A191B" w:rsidRPr="003D7BE9" w:rsidRDefault="006A191B">
            <w:pPr>
              <w:rPr>
                <w:b/>
              </w:rPr>
            </w:pPr>
          </w:p>
          <w:p w:rsidR="006A191B" w:rsidRPr="003D7BE9" w:rsidRDefault="006A191B">
            <w:pPr>
              <w:rPr>
                <w:b/>
              </w:rPr>
            </w:pPr>
          </w:p>
          <w:p w:rsidR="006A191B" w:rsidRPr="003D7BE9" w:rsidRDefault="006A191B">
            <w:pPr>
              <w:pStyle w:val="Style2"/>
              <w:widowControl/>
              <w:spacing w:line="480" w:lineRule="exact"/>
              <w:ind w:firstLine="557"/>
              <w:jc w:val="both"/>
              <w:rPr>
                <w:rStyle w:val="FontStyle11"/>
                <w:i w:val="0"/>
                <w:sz w:val="24"/>
                <w:szCs w:val="24"/>
              </w:rPr>
            </w:pPr>
          </w:p>
          <w:p w:rsidR="006A191B" w:rsidRPr="003D7BE9" w:rsidRDefault="006A191B">
            <w:pPr>
              <w:pStyle w:val="Style4"/>
              <w:widowControl/>
              <w:spacing w:before="77"/>
              <w:jc w:val="center"/>
              <w:rPr>
                <w:rStyle w:val="FontStyle12"/>
                <w:rFonts w:eastAsia="OpenSymbol"/>
                <w:sz w:val="24"/>
                <w:szCs w:val="24"/>
              </w:rPr>
            </w:pPr>
          </w:p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Форма реализации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КТД, проекты, тренинги, деловые и ролевые игры, беседы, диспуты</w:t>
            </w:r>
            <w:r w:rsidRPr="003D7BE9">
              <w:br/>
              <w:t>праздники, дискуссии и т.д.</w:t>
            </w: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Основные направления деятельности ДОО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гражданско-патриотическое;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правонарушений;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экологическо-трудовое 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спортивно-оздоровительное;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художественно-эстетическое;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пресс-центр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волонтерское</w:t>
            </w:r>
          </w:p>
          <w:p w:rsidR="006A191B" w:rsidRPr="003D7BE9" w:rsidRDefault="006A191B">
            <w:pPr>
              <w:pStyle w:val="af1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  <w:lang w:val="en-US" w:eastAsia="ru-RU"/>
              </w:rPr>
              <w:t>SMS-</w:t>
            </w:r>
            <w:r w:rsidRPr="003D7BE9">
              <w:rPr>
                <w:rFonts w:ascii="Times New Roman" w:hAnsi="Times New Roman"/>
                <w:sz w:val="24"/>
                <w:szCs w:val="24"/>
                <w:lang w:eastAsia="ru-RU"/>
              </w:rPr>
              <w:t>дети.</w:t>
            </w: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Краткое содержание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</w:pPr>
            <w:r w:rsidRPr="003D7BE9">
              <w:t>Данная программа ориентирована на повышение общественного статуса образовательного учреждения, обновление содержания и структуры воспитания на основе отечественных традиций и современного опыта, обеспечения высокого качества воспитательного процессов, внедрение современных технологий в</w:t>
            </w:r>
            <w:r w:rsidR="003D7BE9" w:rsidRPr="003D7BE9">
              <w:t>оспитания. Программа  содержит 6</w:t>
            </w:r>
            <w:r w:rsidRPr="003D7BE9">
              <w:t xml:space="preserve"> взаимосвязанных блока «Мой выбор</w:t>
            </w:r>
            <w:proofErr w:type="gramStart"/>
            <w:r w:rsidRPr="003D7BE9">
              <w:t>»(</w:t>
            </w:r>
            <w:proofErr w:type="gramEnd"/>
            <w:r w:rsidRPr="003D7BE9">
              <w:t xml:space="preserve">профилактика правонарушений), «Рука помощи»» (волонтеры, </w:t>
            </w:r>
            <w:proofErr w:type="spellStart"/>
            <w:r w:rsidRPr="003D7BE9">
              <w:t>СМС-дети</w:t>
            </w:r>
            <w:proofErr w:type="spellEnd"/>
            <w:r w:rsidRPr="003D7BE9">
              <w:t>), «Природа – мой дом », (экологическо-трудовое направление), «Здоров будешь – всё добудешь», (спортивно-оздоровительное направление) , «Зажги себя и других» (художественно-эстетическое), « С миру по новости» (пресс-центр), предусматривает обучение детского актива по выбранным направлениям деятельности, разработку методических пособий и внедрение новых технологий работы с детскими  коллективами.</w:t>
            </w:r>
          </w:p>
          <w:p w:rsidR="006A191B" w:rsidRPr="003D7BE9" w:rsidRDefault="006A191B">
            <w:pPr>
              <w:jc w:val="both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6A191B" w:rsidRPr="003D7BE9" w:rsidTr="006A191B">
        <w:trPr>
          <w:trHeight w:val="3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Предполагаемые конечные результаты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7BE9">
              <w:rPr>
                <w:rFonts w:ascii="Times New Roman" w:hAnsi="Times New Roman"/>
                <w:sz w:val="24"/>
                <w:szCs w:val="24"/>
              </w:rPr>
              <w:t xml:space="preserve"> Отработка организационных и содержательных механизмов, способствующих развитию детского движения</w:t>
            </w:r>
            <w:proofErr w:type="gramStart"/>
            <w:r w:rsidRPr="003D7BE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D7BE9">
              <w:rPr>
                <w:rFonts w:ascii="Times New Roman" w:hAnsi="Times New Roman"/>
                <w:sz w:val="24"/>
                <w:szCs w:val="24"/>
              </w:rPr>
              <w:t xml:space="preserve"> обучение детского актива.  Обобщение, распространение и внедрение в практику работы передового опыта работы в ДОО, налаживание дружеских связей по обмену опытом. Организация взаимодействия детей и взрослых как основного условия реализации программы.</w:t>
            </w:r>
          </w:p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A191B" w:rsidRPr="003D7BE9" w:rsidTr="006A191B">
        <w:trPr>
          <w:trHeight w:val="14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Показатели оценивания результатов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jc w:val="both"/>
              <w:outlineLvl w:val="2"/>
              <w:rPr>
                <w:bCs/>
              </w:rPr>
            </w:pPr>
            <w:r w:rsidRPr="003D7BE9">
              <w:rPr>
                <w:bCs/>
              </w:rPr>
              <w:t>Механизм оценивания результатов реализации программы проводится по итогам проведения школьных детских сборов, советов по итогам каждой четверти и года.</w:t>
            </w:r>
          </w:p>
          <w:p w:rsidR="006A191B" w:rsidRPr="003D7BE9" w:rsidRDefault="006A191B">
            <w:pPr>
              <w:jc w:val="both"/>
              <w:outlineLvl w:val="2"/>
            </w:pPr>
          </w:p>
        </w:tc>
      </w:tr>
      <w:tr w:rsidR="006A191B" w:rsidRPr="003D7BE9" w:rsidTr="006A191B">
        <w:trPr>
          <w:trHeight w:val="49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3D7BE9" w:rsidRDefault="006A191B">
            <w:pPr>
              <w:jc w:val="both"/>
              <w:rPr>
                <w:rFonts w:eastAsia="Calibri"/>
                <w:lang w:eastAsia="en-US"/>
              </w:rPr>
            </w:pPr>
            <w:r w:rsidRPr="003D7BE9">
              <w:rPr>
                <w:rFonts w:eastAsia="Calibri"/>
                <w:lang w:eastAsia="en-US"/>
              </w:rPr>
              <w:t>Социальный эффект реализации программы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3D7BE9" w:rsidRDefault="006A191B">
            <w:pPr>
              <w:pStyle w:val="a5"/>
              <w:jc w:val="both"/>
              <w:rPr>
                <w:color w:val="000000"/>
              </w:rPr>
            </w:pPr>
            <w:r w:rsidRPr="003D7BE9">
              <w:rPr>
                <w:color w:val="000000"/>
              </w:rPr>
              <w:t xml:space="preserve">В результате реализации программы воспитания и </w:t>
            </w:r>
            <w:proofErr w:type="gramStart"/>
            <w:r w:rsidRPr="003D7BE9">
              <w:rPr>
                <w:color w:val="000000"/>
              </w:rPr>
              <w:t>социализации</w:t>
            </w:r>
            <w:proofErr w:type="gramEnd"/>
            <w:r w:rsidRPr="003D7BE9">
              <w:rPr>
                <w:color w:val="000000"/>
              </w:rPr>
              <w:t xml:space="preserve"> обучающихся  в рамках программы деятельности детской общественной организации «</w:t>
            </w:r>
            <w:proofErr w:type="spellStart"/>
            <w:r w:rsidR="00686415" w:rsidRPr="003D7BE9">
              <w:rPr>
                <w:color w:val="000000"/>
              </w:rPr>
              <w:t>Дуслык</w:t>
            </w:r>
            <w:proofErr w:type="spellEnd"/>
            <w:r w:rsidR="00686415" w:rsidRPr="003D7BE9">
              <w:rPr>
                <w:color w:val="000000"/>
              </w:rPr>
              <w:t xml:space="preserve"> иле</w:t>
            </w:r>
            <w:r w:rsidRPr="003D7BE9">
              <w:rPr>
                <w:color w:val="000000"/>
              </w:rPr>
              <w:t>» должно обеспечиваться достижение обучающимися:</w:t>
            </w:r>
          </w:p>
          <w:p w:rsidR="006A191B" w:rsidRPr="003D7BE9" w:rsidRDefault="006A191B">
            <w:pPr>
              <w:pStyle w:val="a5"/>
              <w:numPr>
                <w:ilvl w:val="0"/>
                <w:numId w:val="4"/>
              </w:numPr>
              <w:jc w:val="both"/>
              <w:rPr>
                <w:color w:val="000000"/>
              </w:rPr>
            </w:pPr>
            <w:r w:rsidRPr="003D7BE9">
              <w:rPr>
                <w:i/>
                <w:iCs/>
                <w:color w:val="000000"/>
              </w:rPr>
              <w:t>воспитательных результатов –</w:t>
            </w:r>
            <w:r w:rsidRPr="003D7BE9">
              <w:rPr>
                <w:rStyle w:val="apple-converted-space"/>
                <w:i/>
                <w:iCs/>
                <w:color w:val="000000"/>
              </w:rPr>
              <w:t> </w:t>
            </w:r>
            <w:r w:rsidRPr="003D7BE9">
              <w:rPr>
                <w:color w:val="000000"/>
              </w:rPr>
      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      </w:r>
          </w:p>
          <w:p w:rsidR="006A191B" w:rsidRPr="003D7BE9" w:rsidRDefault="006A191B">
            <w:pPr>
              <w:pStyle w:val="a5"/>
              <w:numPr>
                <w:ilvl w:val="0"/>
                <w:numId w:val="4"/>
              </w:numPr>
              <w:jc w:val="both"/>
              <w:rPr>
                <w:color w:val="000000"/>
              </w:rPr>
            </w:pPr>
            <w:r w:rsidRPr="003D7BE9">
              <w:rPr>
                <w:i/>
                <w:iCs/>
                <w:color w:val="000000"/>
              </w:rPr>
              <w:t>эффекта –</w:t>
            </w:r>
            <w:r w:rsidRPr="003D7BE9">
              <w:rPr>
                <w:rStyle w:val="apple-converted-space"/>
                <w:i/>
                <w:iCs/>
                <w:color w:val="000000"/>
              </w:rPr>
              <w:t> </w:t>
            </w:r>
            <w:r w:rsidRPr="003D7BE9">
              <w:rPr>
                <w:color w:val="000000"/>
              </w:rPr>
      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</w:t>
            </w:r>
          </w:p>
          <w:p w:rsidR="006A191B" w:rsidRPr="003D7BE9" w:rsidRDefault="006A191B">
            <w:pPr>
              <w:pStyle w:val="a5"/>
              <w:ind w:left="720"/>
              <w:jc w:val="both"/>
              <w:rPr>
                <w:color w:val="000000"/>
              </w:rPr>
            </w:pPr>
            <w:r w:rsidRPr="003D7BE9">
              <w:rPr>
                <w:color w:val="000000"/>
              </w:rPr>
              <w:t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      </w:r>
          </w:p>
          <w:p w:rsidR="006A191B" w:rsidRPr="003D7BE9" w:rsidRDefault="006A191B">
            <w:pPr>
              <w:pStyle w:val="a5"/>
              <w:jc w:val="both"/>
              <w:rPr>
                <w:color w:val="000000"/>
              </w:rPr>
            </w:pPr>
          </w:p>
          <w:p w:rsidR="006A191B" w:rsidRPr="003D7BE9" w:rsidRDefault="006A191B">
            <w:pPr>
              <w:pStyle w:val="a5"/>
              <w:jc w:val="both"/>
              <w:rPr>
                <w:color w:val="000000"/>
              </w:rPr>
            </w:pPr>
          </w:p>
          <w:p w:rsidR="006A191B" w:rsidRPr="003D7BE9" w:rsidRDefault="006A191B">
            <w:pPr>
              <w:jc w:val="both"/>
              <w:rPr>
                <w:bCs/>
              </w:rPr>
            </w:pPr>
          </w:p>
        </w:tc>
      </w:tr>
    </w:tbl>
    <w:p w:rsidR="006A191B" w:rsidRPr="003D7BE9" w:rsidRDefault="006A191B" w:rsidP="006A191B">
      <w:pPr>
        <w:jc w:val="both"/>
      </w:pPr>
    </w:p>
    <w:p w:rsidR="006A191B" w:rsidRPr="003D7BE9" w:rsidRDefault="006A191B" w:rsidP="006A191B">
      <w:pPr>
        <w:jc w:val="both"/>
      </w:pPr>
    </w:p>
    <w:p w:rsidR="006A191B" w:rsidRPr="003D7BE9" w:rsidRDefault="006A191B" w:rsidP="006A191B">
      <w:pPr>
        <w:jc w:val="both"/>
      </w:pPr>
    </w:p>
    <w:p w:rsidR="006A191B" w:rsidRPr="003D7BE9" w:rsidRDefault="006A191B" w:rsidP="006A191B">
      <w:pPr>
        <w:pStyle w:val="a5"/>
        <w:jc w:val="right"/>
        <w:rPr>
          <w:rStyle w:val="af5"/>
        </w:rPr>
      </w:pPr>
    </w:p>
    <w:p w:rsidR="006A191B" w:rsidRPr="003D7BE9" w:rsidRDefault="006A191B" w:rsidP="006A191B">
      <w:pPr>
        <w:pStyle w:val="a5"/>
        <w:jc w:val="right"/>
        <w:rPr>
          <w:rStyle w:val="af5"/>
        </w:rPr>
      </w:pPr>
    </w:p>
    <w:p w:rsidR="006A191B" w:rsidRPr="003D7BE9" w:rsidRDefault="00126D8E" w:rsidP="006A191B">
      <w:pPr>
        <w:pStyle w:val="a5"/>
        <w:jc w:val="right"/>
        <w:rPr>
          <w:rStyle w:val="af5"/>
        </w:rPr>
      </w:pPr>
      <w:r w:rsidRPr="003D7BE9">
        <w:rPr>
          <w:rStyle w:val="af5"/>
        </w:rPr>
        <w:t xml:space="preserve"> </w:t>
      </w:r>
    </w:p>
    <w:p w:rsidR="006A191B" w:rsidRPr="003D7BE9" w:rsidRDefault="006A191B" w:rsidP="006A191B">
      <w:pPr>
        <w:pStyle w:val="a5"/>
        <w:jc w:val="both"/>
      </w:pPr>
      <w:r w:rsidRPr="003D7BE9">
        <w:rPr>
          <w:b/>
        </w:rPr>
        <w:t xml:space="preserve">                                                                       Пояснительная записка</w:t>
      </w:r>
    </w:p>
    <w:p w:rsidR="006A191B" w:rsidRPr="003D7BE9" w:rsidRDefault="006A191B" w:rsidP="006A191B">
      <w:pPr>
        <w:jc w:val="both"/>
        <w:rPr>
          <w:b/>
        </w:rPr>
      </w:pPr>
      <w:r w:rsidRPr="003D7BE9">
        <w:t xml:space="preserve">       Задача социального становления личности ребенка является важной и актуальной во все времена. От того, какие ценности будут сформированы у детей сегодня, от того, насколько они будут готовы к новому типу социальных отношений, зависит их дальнейший путь в жизни.</w:t>
      </w:r>
    </w:p>
    <w:p w:rsidR="006A191B" w:rsidRPr="003D7BE9" w:rsidRDefault="006A191B" w:rsidP="006A191B">
      <w:pPr>
        <w:jc w:val="both"/>
      </w:pPr>
      <w:r w:rsidRPr="003D7BE9">
        <w:t xml:space="preserve"> Стратегия развития детского и молодежного общественного движения, повышения социальной активности обучающейся молодежи, выражение гражданской позиции и патриотизма в воспитательном процессе – приоритетные направления воспитания подраст</w:t>
      </w:r>
      <w:r w:rsidR="00686415" w:rsidRPr="003D7BE9">
        <w:t>ающего поколения в К</w:t>
      </w:r>
      <w:r w:rsidR="00374833" w:rsidRPr="003D7BE9">
        <w:rPr>
          <w:lang w:val="tt-RU"/>
        </w:rPr>
        <w:t>укморском районе</w:t>
      </w:r>
      <w:r w:rsidRPr="003D7BE9">
        <w:t xml:space="preserve">. </w:t>
      </w:r>
      <w:r w:rsidR="00374833" w:rsidRPr="003D7BE9">
        <w:rPr>
          <w:lang w:val="tt-RU"/>
        </w:rPr>
        <w:t xml:space="preserve"> Н</w:t>
      </w:r>
      <w:proofErr w:type="spellStart"/>
      <w:r w:rsidRPr="003D7BE9">
        <w:t>аша</w:t>
      </w:r>
      <w:proofErr w:type="spellEnd"/>
      <w:r w:rsidRPr="003D7BE9">
        <w:t xml:space="preserve"> школьная дет</w:t>
      </w:r>
      <w:r w:rsidR="00CD4173" w:rsidRPr="003D7BE9">
        <w:t>ская</w:t>
      </w:r>
      <w:r w:rsidR="00374833" w:rsidRPr="003D7BE9">
        <w:t xml:space="preserve"> общественная организация «</w:t>
      </w:r>
      <w:r w:rsidR="00374833" w:rsidRPr="003D7BE9">
        <w:rPr>
          <w:lang w:val="tt-RU"/>
        </w:rPr>
        <w:t>Дуслык иле</w:t>
      </w:r>
      <w:r w:rsidR="00374833" w:rsidRPr="003D7BE9">
        <w:t xml:space="preserve">», в нее входят </w:t>
      </w:r>
      <w:r w:rsidR="00374833" w:rsidRPr="003D7BE9">
        <w:rPr>
          <w:lang w:val="tt-RU"/>
        </w:rPr>
        <w:t>66</w:t>
      </w:r>
      <w:r w:rsidRPr="003D7BE9">
        <w:t xml:space="preserve"> обучающихся с 2-11 классы, директор школ</w:t>
      </w:r>
      <w:r w:rsidR="00806F7D" w:rsidRPr="003D7BE9">
        <w:t xml:space="preserve">ы, ЗДВР, педагог-организатор, </w:t>
      </w:r>
      <w:r w:rsidR="00806F7D" w:rsidRPr="003D7BE9">
        <w:rPr>
          <w:lang w:val="tt-RU"/>
        </w:rPr>
        <w:t>22</w:t>
      </w:r>
      <w:r w:rsidR="00806F7D" w:rsidRPr="003D7BE9">
        <w:t xml:space="preserve"> педагог</w:t>
      </w:r>
      <w:r w:rsidR="00806F7D" w:rsidRPr="003D7BE9">
        <w:rPr>
          <w:lang w:val="tt-RU"/>
        </w:rPr>
        <w:t>а</w:t>
      </w:r>
      <w:r w:rsidRPr="003D7BE9">
        <w:t xml:space="preserve">, библиотекарь, учитель физкультуры, социальные партнеры, родители. </w:t>
      </w:r>
    </w:p>
    <w:p w:rsidR="006A191B" w:rsidRPr="003D7BE9" w:rsidRDefault="006A191B" w:rsidP="006A191B">
      <w:pPr>
        <w:jc w:val="both"/>
        <w:rPr>
          <w:lang w:val="tt-RU"/>
        </w:rPr>
      </w:pPr>
      <w:r w:rsidRPr="003D7BE9">
        <w:t>Школьная Детская общественная организация «</w:t>
      </w:r>
      <w:r w:rsidR="00806F7D" w:rsidRPr="003D7BE9">
        <w:rPr>
          <w:lang w:val="tt-RU"/>
        </w:rPr>
        <w:t>Дуслык иле</w:t>
      </w:r>
      <w:r w:rsidRPr="003D7BE9">
        <w:t xml:space="preserve">» была основана в 2009 году. Организаторы программы: </w:t>
      </w:r>
      <w:r w:rsidR="00806F7D" w:rsidRPr="003D7BE9">
        <w:rPr>
          <w:lang w:val="tt-RU"/>
        </w:rPr>
        <w:t xml:space="preserve"> </w:t>
      </w:r>
      <w:r w:rsidR="00806F7D" w:rsidRPr="003D7BE9">
        <w:rPr>
          <w:rFonts w:eastAsia="Calibri"/>
          <w:lang w:eastAsia="en-US"/>
        </w:rPr>
        <w:t>Муниципальное бюджетное общеобразовательное учреждение «</w:t>
      </w:r>
      <w:proofErr w:type="spellStart"/>
      <w:r w:rsidR="00806F7D" w:rsidRPr="003D7BE9">
        <w:rPr>
          <w:rFonts w:eastAsia="Calibri"/>
          <w:lang w:eastAsia="en-US"/>
        </w:rPr>
        <w:t>Мамаширская</w:t>
      </w:r>
      <w:proofErr w:type="spellEnd"/>
      <w:r w:rsidR="00806F7D" w:rsidRPr="003D7BE9">
        <w:rPr>
          <w:rFonts w:eastAsia="Calibri"/>
          <w:lang w:eastAsia="en-US"/>
        </w:rPr>
        <w:t xml:space="preserve"> средняя школа» </w:t>
      </w:r>
      <w:proofErr w:type="spellStart"/>
      <w:r w:rsidR="00806F7D" w:rsidRPr="003D7BE9">
        <w:rPr>
          <w:rFonts w:eastAsia="Calibri"/>
          <w:lang w:eastAsia="en-US"/>
        </w:rPr>
        <w:t>Кукморского</w:t>
      </w:r>
      <w:proofErr w:type="spellEnd"/>
      <w:r w:rsidR="00806F7D" w:rsidRPr="003D7BE9">
        <w:rPr>
          <w:rFonts w:eastAsia="Calibri"/>
          <w:lang w:eastAsia="en-US"/>
        </w:rPr>
        <w:t xml:space="preserve"> района  Республики Татарстан»</w:t>
      </w:r>
    </w:p>
    <w:p w:rsidR="006A191B" w:rsidRPr="003D7BE9" w:rsidRDefault="006A191B" w:rsidP="006A191B">
      <w:pPr>
        <w:jc w:val="both"/>
      </w:pPr>
      <w:r w:rsidRPr="003D7BE9">
        <w:t>Данная про</w:t>
      </w:r>
      <w:r w:rsidR="00806F7D" w:rsidRPr="003D7BE9">
        <w:t>грамма ДОО «</w:t>
      </w:r>
      <w:r w:rsidR="00806F7D" w:rsidRPr="003D7BE9">
        <w:rPr>
          <w:lang w:val="tt-RU"/>
        </w:rPr>
        <w:t>Дуслык иле</w:t>
      </w:r>
      <w:r w:rsidR="00806F7D" w:rsidRPr="003D7BE9">
        <w:t>» составлена на три года – 201</w:t>
      </w:r>
      <w:r w:rsidR="00806F7D" w:rsidRPr="003D7BE9">
        <w:rPr>
          <w:lang w:val="tt-RU"/>
        </w:rPr>
        <w:t>8</w:t>
      </w:r>
      <w:r w:rsidR="00806F7D" w:rsidRPr="003D7BE9">
        <w:t>-20</w:t>
      </w:r>
      <w:r w:rsidR="00AC7F61" w:rsidRPr="003D7BE9">
        <w:rPr>
          <w:lang w:val="tt-RU"/>
        </w:rPr>
        <w:t>21</w:t>
      </w:r>
      <w:r w:rsidR="00CD4173" w:rsidRPr="003D7BE9">
        <w:t xml:space="preserve"> </w:t>
      </w:r>
      <w:r w:rsidRPr="003D7BE9">
        <w:t>уч</w:t>
      </w:r>
      <w:r w:rsidR="003D7BE9" w:rsidRPr="003D7BE9">
        <w:t xml:space="preserve">ебный </w:t>
      </w:r>
      <w:r w:rsidRPr="003D7BE9">
        <w:t>г</w:t>
      </w:r>
      <w:r w:rsidR="003D7BE9" w:rsidRPr="003D7BE9">
        <w:t>од</w:t>
      </w:r>
      <w:r w:rsidRPr="003D7BE9">
        <w:t>.</w:t>
      </w:r>
    </w:p>
    <w:p w:rsidR="006A191B" w:rsidRPr="003D7BE9" w:rsidRDefault="006A191B" w:rsidP="006A191B">
      <w:pPr>
        <w:ind w:firstLine="708"/>
        <w:jc w:val="both"/>
        <w:rPr>
          <w:color w:val="000000"/>
        </w:rPr>
      </w:pPr>
      <w:r w:rsidRPr="003D7BE9">
        <w:rPr>
          <w:color w:val="000000"/>
        </w:rPr>
        <w:t>Программа является частью социальной среды, в которой дети реализуют свои возможности, потребности коммуникативной и физической деятельности.  П</w:t>
      </w:r>
      <w:r w:rsidRPr="003D7BE9">
        <w:t>рограмма ДОО «</w:t>
      </w:r>
      <w:r w:rsidR="00806F7D" w:rsidRPr="003D7BE9">
        <w:rPr>
          <w:lang w:val="tt-RU"/>
        </w:rPr>
        <w:t>Дуслык иле</w:t>
      </w:r>
      <w:r w:rsidRPr="003D7BE9">
        <w:t xml:space="preserve">» </w:t>
      </w:r>
      <w:r w:rsidRPr="003D7BE9">
        <w:rPr>
          <w:color w:val="000000"/>
        </w:rPr>
        <w:t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творчества, гражданско-патриотического сознания.</w:t>
      </w:r>
    </w:p>
    <w:p w:rsidR="006A191B" w:rsidRPr="003D7BE9" w:rsidRDefault="006A191B" w:rsidP="006A191B">
      <w:pPr>
        <w:ind w:firstLine="709"/>
        <w:jc w:val="both"/>
        <w:rPr>
          <w:color w:val="000000"/>
        </w:rPr>
      </w:pPr>
      <w:r w:rsidRPr="003D7BE9">
        <w:rPr>
          <w:color w:val="000000"/>
        </w:rPr>
        <w:t xml:space="preserve">Процесс организации воспитательной работы программы направлен на вовлечение ребенка в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по программе выстроена система воспитательной работы. 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3D7BE9">
        <w:rPr>
          <w:color w:val="000000"/>
        </w:rPr>
        <w:t xml:space="preserve">Установка на всесторонние развитие личности предполагает непрерывную работу, направленную на овладение детьми всех направлений реализации программы. Организация </w:t>
      </w:r>
      <w:r w:rsidRPr="003D7BE9">
        <w:rPr>
          <w:rFonts w:eastAsia="Calibri"/>
          <w:lang w:eastAsia="en-US"/>
        </w:rPr>
        <w:t>коллективно-творческих, социально-значимых дел, проектов, творчески-развивающих игр, конкурсов, праздников, акций</w:t>
      </w:r>
      <w:r w:rsidRPr="003D7BE9">
        <w:rPr>
          <w:color w:val="000000"/>
        </w:rPr>
        <w:t xml:space="preserve"> призваны способствовать всестороннему развитию личности ребенка, воспитанию нравственных и лидерских качеств личности.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color w:val="000000"/>
        </w:rPr>
      </w:pPr>
      <w:r w:rsidRPr="003D7BE9">
        <w:rPr>
          <w:color w:val="000000"/>
        </w:rPr>
        <w:t>Организация деятельности построена так, чтобы наиболее полно и ярко раскрыть естественную потребность в свободе и независимости ребенка, стать сферой активного самовоспитания, предоставить детям возможность роста и самосовершенствования, преодолеть трудности возрастных проблем. Реализация программы осуществляется через организацию различных видов деятельности.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</w:pPr>
      <w:r w:rsidRPr="003D7BE9">
        <w:rPr>
          <w:color w:val="000000"/>
        </w:rPr>
        <w:t xml:space="preserve">Программа также способствует формированию самостоятельности детей в организации совместной деятельности, через включение ребят в управление делами на уровне </w:t>
      </w:r>
      <w:proofErr w:type="spellStart"/>
      <w:r w:rsidRPr="003D7BE9">
        <w:rPr>
          <w:color w:val="000000"/>
        </w:rPr>
        <w:t>микрогруппы</w:t>
      </w:r>
      <w:proofErr w:type="spellEnd"/>
      <w:r w:rsidRPr="003D7BE9">
        <w:rPr>
          <w:color w:val="000000"/>
        </w:rPr>
        <w:t>, отряда и предусматривает развитие и воспитание ребят в коллективе.</w:t>
      </w:r>
    </w:p>
    <w:p w:rsidR="006A191B" w:rsidRPr="003D7BE9" w:rsidRDefault="006A191B" w:rsidP="006A191B">
      <w:pPr>
        <w:ind w:firstLine="708"/>
        <w:jc w:val="both"/>
      </w:pPr>
      <w:r w:rsidRPr="003D7BE9">
        <w:rPr>
          <w:rFonts w:eastAsia="Calibri"/>
          <w:lang w:eastAsia="en-US"/>
        </w:rPr>
        <w:t xml:space="preserve">Программа реализуется в течение календарного года на базе школы. В школе </w:t>
      </w:r>
      <w:r w:rsidR="00806F7D" w:rsidRPr="003D7BE9">
        <w:rPr>
          <w:rFonts w:eastAsia="Calibri"/>
          <w:lang w:val="tt-RU" w:eastAsia="en-US"/>
        </w:rPr>
        <w:t>10</w:t>
      </w:r>
      <w:r w:rsidRPr="003D7BE9">
        <w:rPr>
          <w:rFonts w:eastAsia="Calibri"/>
          <w:lang w:eastAsia="en-US"/>
        </w:rPr>
        <w:t xml:space="preserve"> </w:t>
      </w:r>
      <w:r w:rsidR="00806F7D" w:rsidRPr="003D7BE9">
        <w:rPr>
          <w:rFonts w:eastAsia="Calibri"/>
          <w:lang w:eastAsia="en-US"/>
        </w:rPr>
        <w:t>классов</w:t>
      </w:r>
      <w:r w:rsidR="00806F7D" w:rsidRPr="003D7BE9">
        <w:rPr>
          <w:rFonts w:eastAsia="Calibri"/>
          <w:lang w:val="tt-RU" w:eastAsia="en-US"/>
        </w:rPr>
        <w:t xml:space="preserve">, </w:t>
      </w:r>
      <w:r w:rsidR="004205AE" w:rsidRPr="003D7BE9">
        <w:rPr>
          <w:rFonts w:eastAsia="Calibri"/>
          <w:lang w:eastAsia="en-US"/>
        </w:rPr>
        <w:t>комплектов – отрядов 9</w:t>
      </w:r>
      <w:r w:rsidRPr="003D7BE9">
        <w:rPr>
          <w:rFonts w:eastAsia="Calibri"/>
          <w:lang w:eastAsia="en-US"/>
        </w:rPr>
        <w:t>,</w:t>
      </w:r>
      <w:r w:rsidR="00806F7D" w:rsidRPr="003D7BE9">
        <w:rPr>
          <w:rFonts w:eastAsia="Calibri"/>
          <w:lang w:eastAsia="en-US"/>
        </w:rPr>
        <w:t xml:space="preserve"> в среднем в классе обучается </w:t>
      </w:r>
      <w:r w:rsidRPr="003D7BE9">
        <w:rPr>
          <w:rFonts w:eastAsia="Calibri"/>
          <w:lang w:eastAsia="en-US"/>
        </w:rPr>
        <w:t xml:space="preserve"> </w:t>
      </w:r>
      <w:r w:rsidR="00806F7D" w:rsidRPr="003D7BE9">
        <w:rPr>
          <w:rFonts w:eastAsia="Calibri"/>
          <w:lang w:val="tt-RU" w:eastAsia="en-US"/>
        </w:rPr>
        <w:t>7</w:t>
      </w:r>
      <w:r w:rsidRPr="003D7BE9">
        <w:rPr>
          <w:rFonts w:eastAsia="Calibri"/>
          <w:lang w:eastAsia="en-US"/>
        </w:rPr>
        <w:t xml:space="preserve">детей, </w:t>
      </w:r>
      <w:r w:rsidRPr="003D7BE9">
        <w:t xml:space="preserve"> имеющих равный потенциал. Деятельность отрядов способствует созданию ситуации успеха и помогает каждому ребенку в самореализации своих творческих способностей, знаний, умений и практических навыков через личное участие в различных мероприятиях ДОО.</w:t>
      </w:r>
    </w:p>
    <w:p w:rsidR="006A191B" w:rsidRPr="003D7BE9" w:rsidRDefault="006A191B" w:rsidP="006A191B">
      <w:pPr>
        <w:jc w:val="both"/>
      </w:pPr>
      <w:r w:rsidRPr="003D7BE9">
        <w:t>Отряды взаимодействуют между собой (совместные мероприятия, соревнования, походы, экскурсии) с целью обеспечения комплексного подхода в организации жизнедеятельности ДОО, обмена информацией между отрядами, что будет способствовать развитию личностных качеств подростков, приобретению жизненных навыков.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3D7BE9">
        <w:rPr>
          <w:rFonts w:ascii="Times New Roman" w:hAnsi="Times New Roman"/>
          <w:sz w:val="24"/>
          <w:szCs w:val="24"/>
          <w:lang w:eastAsia="ru-RU"/>
        </w:rPr>
        <w:t>Я считаю, что по своей сути и содержанию наша детская общественная организация  и ее социально-полезная общественная деятельность – сферы благоприятные для полноценного развития детей.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 xml:space="preserve">        Кто может изменить сегодняшнюю ситуацию в обществе к лучшему? Конечно же, сегодняшние дети, собравшись вместе, объединённые одной целью – сделать мир лучше. Став членами детского  общественного объединения, они открывают себя для мира и мир для себя. Изменяя мир, они изменяются сами, становятся умнее, добрее, благороднее.</w:t>
      </w:r>
    </w:p>
    <w:p w:rsidR="006A191B" w:rsidRPr="003D7BE9" w:rsidRDefault="006A191B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6A191B" w:rsidRPr="003D7BE9" w:rsidRDefault="006A191B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6A191B" w:rsidRPr="003D7BE9" w:rsidRDefault="006A191B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126D8E" w:rsidRPr="003D7BE9" w:rsidRDefault="00126D8E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126D8E" w:rsidRPr="003D7BE9" w:rsidRDefault="00126D8E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126D8E" w:rsidRPr="003D7BE9" w:rsidRDefault="00126D8E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126D8E" w:rsidRPr="003D7BE9" w:rsidRDefault="00126D8E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126D8E" w:rsidRPr="003D7BE9" w:rsidRDefault="00126D8E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725B39" w:rsidRPr="003D7BE9" w:rsidRDefault="00725B39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725B39" w:rsidRPr="003D7BE9" w:rsidRDefault="00725B39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</w:p>
    <w:p w:rsidR="00725B39" w:rsidRPr="003D7BE9" w:rsidRDefault="00725B39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  <w:lang w:val="tt-RU"/>
        </w:rPr>
      </w:pPr>
    </w:p>
    <w:p w:rsidR="00806F7D" w:rsidRPr="003D7BE9" w:rsidRDefault="00806F7D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  <w:lang w:val="tt-RU"/>
        </w:rPr>
      </w:pPr>
    </w:p>
    <w:p w:rsidR="006A191B" w:rsidRPr="003D7BE9" w:rsidRDefault="006A191B" w:rsidP="006A191B">
      <w:pPr>
        <w:pStyle w:val="af1"/>
        <w:jc w:val="center"/>
        <w:rPr>
          <w:rStyle w:val="af5"/>
          <w:rFonts w:ascii="Times New Roman" w:hAnsi="Times New Roman"/>
          <w:color w:val="000000"/>
          <w:sz w:val="24"/>
          <w:szCs w:val="24"/>
        </w:rPr>
      </w:pPr>
      <w:r w:rsidRPr="003D7BE9">
        <w:rPr>
          <w:rStyle w:val="af5"/>
          <w:rFonts w:ascii="Times New Roman" w:hAnsi="Times New Roman"/>
          <w:color w:val="000000"/>
          <w:sz w:val="24"/>
          <w:szCs w:val="24"/>
        </w:rPr>
        <w:t>Цель и задачи программы.</w:t>
      </w:r>
    </w:p>
    <w:p w:rsidR="006A191B" w:rsidRPr="003D7BE9" w:rsidRDefault="006A191B" w:rsidP="006A191B">
      <w:pPr>
        <w:pStyle w:val="af1"/>
        <w:jc w:val="center"/>
        <w:rPr>
          <w:rStyle w:val="af5"/>
          <w:rFonts w:ascii="Times New Roman" w:hAnsi="Times New Roman"/>
          <w:b w:val="0"/>
          <w:bCs w:val="0"/>
          <w:sz w:val="24"/>
          <w:szCs w:val="24"/>
          <w:lang w:eastAsia="ru-RU"/>
        </w:rPr>
      </w:pP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  <w:r w:rsidRPr="003D7BE9">
        <w:rPr>
          <w:rStyle w:val="af5"/>
          <w:rFonts w:ascii="Times New Roman" w:hAnsi="Times New Roman"/>
          <w:color w:val="000000"/>
          <w:sz w:val="24"/>
          <w:szCs w:val="24"/>
        </w:rPr>
        <w:t>Цель  программы</w:t>
      </w:r>
      <w:r w:rsidRPr="003D7BE9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3D7BE9">
        <w:rPr>
          <w:rFonts w:ascii="Times New Roman" w:hAnsi="Times New Roman"/>
          <w:color w:val="000000"/>
          <w:sz w:val="24"/>
          <w:szCs w:val="24"/>
        </w:rPr>
        <w:t xml:space="preserve">–  </w:t>
      </w:r>
      <w:r w:rsidRPr="003D7BE9">
        <w:rPr>
          <w:rFonts w:ascii="Times New Roman" w:hAnsi="Times New Roman"/>
          <w:sz w:val="24"/>
          <w:szCs w:val="24"/>
        </w:rPr>
        <w:t xml:space="preserve">Создание и обеспечение высокоэффективной системы деятельности детской общественной организации школы, </w:t>
      </w:r>
      <w:r w:rsidRPr="003D7BE9">
        <w:rPr>
          <w:rFonts w:ascii="Times New Roman" w:hAnsi="Times New Roman"/>
          <w:color w:val="000000"/>
          <w:sz w:val="24"/>
          <w:szCs w:val="24"/>
        </w:rPr>
        <w:t>создание условий для формирования активной гражданской позиции обучающихся,  для их всестороннего развития, раскрытия и реализации их творческого потенциала.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D7BE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Задачи </w:t>
      </w:r>
    </w:p>
    <w:p w:rsidR="006A191B" w:rsidRPr="003D7BE9" w:rsidRDefault="006A191B" w:rsidP="006A191B">
      <w:pPr>
        <w:jc w:val="both"/>
        <w:rPr>
          <w:rFonts w:eastAsia="SimSun"/>
        </w:rPr>
      </w:pPr>
      <w:r w:rsidRPr="003D7BE9">
        <w:t xml:space="preserve">- </w:t>
      </w:r>
      <w:r w:rsidRPr="003D7BE9">
        <w:rPr>
          <w:rFonts w:eastAsia="SimSun"/>
        </w:rPr>
        <w:t>становление воспитательной системы школы через формирование единого общешкольного коллектива  (учащихся, их родителей, педагогов);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-организовать деятельность для духовно-нравственного воспитания, гражданского становления личности ребенка;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-обеспечить возможность участия детей в социально-значимой деятельности, пробудить желание делать это добровольно и бескорыстно;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-привлечь внимание детей к проблеме здорового образа жизни;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-предоставить детям возможность проявить и развить навыки лидерского поведения, организаторские знания и умения, способность применять их на практике;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-помочь детям развить социальную восприимчивость, социальное воображение, доверие, умения выслушать другого человека, способности к сочувствию, сопереживанию;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-пробудить интерес к родному краю и его природе;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-мотивировать необходимость интеллектуального развития и самосовершенствования;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-организовать сферы деятельности, позволяющие развить творческую активность у воспитанников объединения.</w:t>
      </w:r>
    </w:p>
    <w:p w:rsidR="006A191B" w:rsidRPr="003D7BE9" w:rsidRDefault="006A191B" w:rsidP="006A191B">
      <w:pPr>
        <w:jc w:val="both"/>
        <w:rPr>
          <w:rFonts w:eastAsia="SimSun"/>
        </w:rPr>
      </w:pPr>
      <w:r w:rsidRPr="003D7BE9">
        <w:rPr>
          <w:rFonts w:eastAsia="SimSun"/>
        </w:rPr>
        <w:t>-приобщение личности к общечеловеческим ценностям, усвоение социальных норм,  патриотическое воспитание подрастающего поколения;</w:t>
      </w:r>
    </w:p>
    <w:p w:rsidR="006A191B" w:rsidRPr="003D7BE9" w:rsidRDefault="006A191B" w:rsidP="006A191B">
      <w:pPr>
        <w:jc w:val="both"/>
        <w:rPr>
          <w:rFonts w:eastAsia="SimSun"/>
        </w:rPr>
      </w:pPr>
      <w:r w:rsidRPr="003D7BE9">
        <w:rPr>
          <w:rFonts w:eastAsia="SimSun"/>
        </w:rPr>
        <w:t>-создание для каждой личности условий для самовыражения, самоутверждения и реализация через представление широкого выбора видов деятельности;</w:t>
      </w:r>
    </w:p>
    <w:p w:rsidR="006A191B" w:rsidRPr="003D7BE9" w:rsidRDefault="006A191B" w:rsidP="006A191B">
      <w:pPr>
        <w:shd w:val="clear" w:color="auto" w:fill="FFFFFF"/>
        <w:jc w:val="both"/>
        <w:rPr>
          <w:rStyle w:val="FontStyle11"/>
          <w:i w:val="0"/>
          <w:sz w:val="24"/>
          <w:szCs w:val="24"/>
        </w:rPr>
      </w:pPr>
      <w:r w:rsidRPr="003D7BE9">
        <w:rPr>
          <w:rFonts w:eastAsia="SimSun"/>
        </w:rPr>
        <w:t>-восстановление связей школьных поколений, формирование отношений заботы друг о друге, о школе, старших и младших, взаимоуважение детей и взрослых</w:t>
      </w:r>
    </w:p>
    <w:p w:rsidR="006A191B" w:rsidRPr="003D7BE9" w:rsidRDefault="006A191B" w:rsidP="006A191B">
      <w:pPr>
        <w:shd w:val="clear" w:color="auto" w:fill="FFFFFF"/>
        <w:jc w:val="both"/>
        <w:rPr>
          <w:rStyle w:val="FontStyle11"/>
          <w:i w:val="0"/>
          <w:sz w:val="24"/>
          <w:szCs w:val="24"/>
        </w:rPr>
      </w:pPr>
    </w:p>
    <w:p w:rsidR="003D7BE9" w:rsidRPr="003D7BE9" w:rsidRDefault="003D7BE9" w:rsidP="006A191B">
      <w:pPr>
        <w:shd w:val="clear" w:color="auto" w:fill="FFFFFF"/>
        <w:jc w:val="center"/>
        <w:rPr>
          <w:rStyle w:val="FontStyle11"/>
          <w:i w:val="0"/>
          <w:sz w:val="24"/>
          <w:szCs w:val="24"/>
        </w:rPr>
      </w:pPr>
    </w:p>
    <w:p w:rsidR="003D7BE9" w:rsidRPr="003D7BE9" w:rsidRDefault="003D7BE9" w:rsidP="006A191B">
      <w:pPr>
        <w:shd w:val="clear" w:color="auto" w:fill="FFFFFF"/>
        <w:jc w:val="center"/>
        <w:rPr>
          <w:rStyle w:val="FontStyle11"/>
          <w:i w:val="0"/>
          <w:sz w:val="24"/>
          <w:szCs w:val="24"/>
        </w:rPr>
      </w:pPr>
    </w:p>
    <w:p w:rsidR="003D7BE9" w:rsidRPr="003D7BE9" w:rsidRDefault="003D7BE9" w:rsidP="006A191B">
      <w:pPr>
        <w:shd w:val="clear" w:color="auto" w:fill="FFFFFF"/>
        <w:jc w:val="center"/>
        <w:rPr>
          <w:rStyle w:val="FontStyle11"/>
          <w:i w:val="0"/>
          <w:sz w:val="24"/>
          <w:szCs w:val="24"/>
        </w:rPr>
      </w:pPr>
    </w:p>
    <w:p w:rsidR="003D7BE9" w:rsidRPr="003D7BE9" w:rsidRDefault="003D7BE9" w:rsidP="006A191B">
      <w:pPr>
        <w:shd w:val="clear" w:color="auto" w:fill="FFFFFF"/>
        <w:jc w:val="center"/>
        <w:rPr>
          <w:rStyle w:val="FontStyle11"/>
          <w:i w:val="0"/>
          <w:sz w:val="24"/>
          <w:szCs w:val="24"/>
        </w:rPr>
      </w:pPr>
    </w:p>
    <w:p w:rsidR="003D7BE9" w:rsidRPr="003D7BE9" w:rsidRDefault="003D7BE9" w:rsidP="006A191B">
      <w:pPr>
        <w:shd w:val="clear" w:color="auto" w:fill="FFFFFF"/>
        <w:jc w:val="center"/>
        <w:rPr>
          <w:rStyle w:val="FontStyle11"/>
          <w:i w:val="0"/>
          <w:sz w:val="24"/>
          <w:szCs w:val="24"/>
        </w:rPr>
      </w:pPr>
    </w:p>
    <w:p w:rsidR="006A191B" w:rsidRPr="003D7BE9" w:rsidRDefault="006A191B" w:rsidP="006A191B">
      <w:pPr>
        <w:shd w:val="clear" w:color="auto" w:fill="FFFFFF"/>
        <w:jc w:val="center"/>
        <w:rPr>
          <w:rStyle w:val="FontStyle13"/>
          <w:sz w:val="24"/>
          <w:szCs w:val="24"/>
        </w:rPr>
      </w:pPr>
      <w:r w:rsidRPr="003D7BE9">
        <w:rPr>
          <w:rStyle w:val="FontStyle11"/>
          <w:i w:val="0"/>
          <w:sz w:val="24"/>
          <w:szCs w:val="24"/>
        </w:rPr>
        <w:t>Основные принципы  реализации программы.</w:t>
      </w:r>
    </w:p>
    <w:p w:rsidR="006A191B" w:rsidRPr="003D7BE9" w:rsidRDefault="006A191B" w:rsidP="006A191B">
      <w:pPr>
        <w:pStyle w:val="Style3"/>
        <w:widowControl/>
        <w:spacing w:before="202" w:line="240" w:lineRule="auto"/>
        <w:rPr>
          <w:rStyle w:val="FontStyle12"/>
          <w:sz w:val="24"/>
          <w:szCs w:val="24"/>
        </w:rPr>
      </w:pPr>
      <w:r w:rsidRPr="003D7BE9">
        <w:rPr>
          <w:rStyle w:val="FontStyle12"/>
          <w:sz w:val="24"/>
          <w:szCs w:val="24"/>
        </w:rPr>
        <w:t>Исходя из изменений социально-политической и экономической ситуации в стране, опираясь на личностно- деятельный подход к организации жизни детей и 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 w:rsidR="006A191B" w:rsidRPr="003D7BE9" w:rsidRDefault="006A191B" w:rsidP="006A191B">
      <w:pPr>
        <w:pStyle w:val="Style7"/>
        <w:widowControl/>
        <w:spacing w:before="230"/>
        <w:jc w:val="both"/>
        <w:rPr>
          <w:rStyle w:val="FontStyle13"/>
          <w:sz w:val="24"/>
          <w:szCs w:val="24"/>
        </w:rPr>
      </w:pPr>
      <w:r w:rsidRPr="003D7BE9">
        <w:rPr>
          <w:rStyle w:val="FontStyle13"/>
          <w:sz w:val="24"/>
          <w:szCs w:val="24"/>
        </w:rPr>
        <w:t>Принцип демократизации:</w:t>
      </w:r>
    </w:p>
    <w:p w:rsidR="006A191B" w:rsidRPr="003D7BE9" w:rsidRDefault="006A191B" w:rsidP="006A191B">
      <w:pPr>
        <w:pStyle w:val="Style5"/>
        <w:widowControl/>
        <w:numPr>
          <w:ilvl w:val="0"/>
          <w:numId w:val="6"/>
        </w:numPr>
        <w:spacing w:before="206" w:line="240" w:lineRule="auto"/>
        <w:rPr>
          <w:rStyle w:val="FontStyle12"/>
          <w:sz w:val="24"/>
          <w:szCs w:val="24"/>
          <w:lang w:eastAsia="en-US"/>
        </w:rPr>
      </w:pPr>
      <w:r w:rsidRPr="003D7BE9">
        <w:rPr>
          <w:rStyle w:val="FontStyle12"/>
          <w:sz w:val="24"/>
          <w:szCs w:val="24"/>
          <w:lang w:eastAsia="en-US"/>
        </w:rPr>
        <w:t>признание личности ребенка с ее достоинством и потенциалом в качестве самоцели;</w:t>
      </w:r>
    </w:p>
    <w:p w:rsidR="006A191B" w:rsidRPr="003D7BE9" w:rsidRDefault="006A191B" w:rsidP="006A191B">
      <w:pPr>
        <w:pStyle w:val="Style6"/>
        <w:widowControl/>
        <w:numPr>
          <w:ilvl w:val="0"/>
          <w:numId w:val="6"/>
        </w:numPr>
        <w:spacing w:before="14" w:line="240" w:lineRule="auto"/>
        <w:rPr>
          <w:rStyle w:val="FontStyle12"/>
          <w:sz w:val="24"/>
          <w:szCs w:val="24"/>
          <w:lang w:eastAsia="en-US"/>
        </w:rPr>
      </w:pPr>
      <w:r w:rsidRPr="003D7BE9">
        <w:rPr>
          <w:rStyle w:val="FontStyle12"/>
          <w:sz w:val="24"/>
          <w:szCs w:val="24"/>
          <w:lang w:eastAsia="en-US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 w:rsidR="006A191B" w:rsidRPr="003D7BE9" w:rsidRDefault="006A191B" w:rsidP="006A191B">
      <w:pPr>
        <w:pStyle w:val="Style5"/>
        <w:widowControl/>
        <w:numPr>
          <w:ilvl w:val="0"/>
          <w:numId w:val="6"/>
        </w:numPr>
        <w:spacing w:before="10" w:line="240" w:lineRule="auto"/>
        <w:rPr>
          <w:rStyle w:val="FontStyle12"/>
          <w:sz w:val="24"/>
          <w:szCs w:val="24"/>
          <w:lang w:eastAsia="en-US"/>
        </w:rPr>
      </w:pPr>
      <w:r w:rsidRPr="003D7BE9">
        <w:rPr>
          <w:rStyle w:val="FontStyle12"/>
          <w:sz w:val="24"/>
          <w:szCs w:val="24"/>
          <w:lang w:eastAsia="en-US"/>
        </w:rPr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 w:rsidR="006A191B" w:rsidRPr="003D7BE9" w:rsidRDefault="006A191B" w:rsidP="006A191B">
      <w:pPr>
        <w:pStyle w:val="Style5"/>
        <w:widowControl/>
        <w:numPr>
          <w:ilvl w:val="0"/>
          <w:numId w:val="6"/>
        </w:numPr>
        <w:spacing w:before="10" w:line="240" w:lineRule="auto"/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3D7BE9">
        <w:rPr>
          <w:rStyle w:val="FontStyle11"/>
          <w:b w:val="0"/>
          <w:i w:val="0"/>
          <w:sz w:val="24"/>
          <w:szCs w:val="24"/>
          <w:lang w:eastAsia="en-US"/>
        </w:rPr>
        <w:t>добровольность  включения ребенка в ту или иную деятельность;</w:t>
      </w:r>
    </w:p>
    <w:p w:rsidR="006A191B" w:rsidRPr="003D7BE9" w:rsidRDefault="006A191B" w:rsidP="006A191B">
      <w:pPr>
        <w:pStyle w:val="Style2"/>
        <w:widowControl/>
        <w:numPr>
          <w:ilvl w:val="0"/>
          <w:numId w:val="6"/>
        </w:numPr>
        <w:spacing w:before="5"/>
        <w:jc w:val="both"/>
        <w:rPr>
          <w:rStyle w:val="FontStyle11"/>
          <w:b w:val="0"/>
          <w:i w:val="0"/>
          <w:sz w:val="24"/>
          <w:szCs w:val="24"/>
        </w:rPr>
      </w:pPr>
      <w:r w:rsidRPr="003D7BE9">
        <w:rPr>
          <w:rStyle w:val="FontStyle11"/>
          <w:b w:val="0"/>
          <w:i w:val="0"/>
          <w:sz w:val="24"/>
          <w:szCs w:val="24"/>
        </w:rPr>
        <w:t xml:space="preserve">обеспечение свободы совести, вероисповедания и мировоззрения, </w:t>
      </w:r>
    </w:p>
    <w:p w:rsidR="006A191B" w:rsidRPr="003D7BE9" w:rsidRDefault="006A191B" w:rsidP="006A191B">
      <w:pPr>
        <w:pStyle w:val="Style2"/>
        <w:widowControl/>
        <w:numPr>
          <w:ilvl w:val="0"/>
          <w:numId w:val="6"/>
        </w:numPr>
        <w:spacing w:before="5"/>
        <w:jc w:val="both"/>
        <w:rPr>
          <w:bCs/>
        </w:rPr>
      </w:pPr>
      <w:r w:rsidRPr="003D7BE9">
        <w:rPr>
          <w:rStyle w:val="FontStyle13"/>
          <w:b w:val="0"/>
          <w:sz w:val="24"/>
          <w:szCs w:val="24"/>
        </w:rPr>
        <w:t xml:space="preserve"> </w:t>
      </w:r>
      <w:r w:rsidRPr="003D7BE9">
        <w:rPr>
          <w:rStyle w:val="FontStyle11"/>
          <w:b w:val="0"/>
          <w:i w:val="0"/>
          <w:sz w:val="24"/>
          <w:szCs w:val="24"/>
        </w:rPr>
        <w:t>участие  в  других  общественных  и  политических  организациях и движениях</w:t>
      </w:r>
    </w:p>
    <w:p w:rsidR="006A191B" w:rsidRPr="003D7BE9" w:rsidRDefault="006A191B" w:rsidP="006A191B">
      <w:pPr>
        <w:pStyle w:val="Style7"/>
        <w:widowControl/>
        <w:spacing w:before="226"/>
        <w:jc w:val="both"/>
        <w:rPr>
          <w:rStyle w:val="FontStyle13"/>
          <w:sz w:val="24"/>
          <w:szCs w:val="24"/>
        </w:rPr>
      </w:pPr>
      <w:r w:rsidRPr="003D7BE9">
        <w:rPr>
          <w:rStyle w:val="FontStyle13"/>
          <w:sz w:val="24"/>
          <w:szCs w:val="24"/>
        </w:rPr>
        <w:t>Принцип самореализации:</w:t>
      </w:r>
    </w:p>
    <w:p w:rsidR="006A191B" w:rsidRPr="003D7BE9" w:rsidRDefault="006A191B" w:rsidP="006A191B">
      <w:pPr>
        <w:pStyle w:val="Style4"/>
        <w:widowControl/>
        <w:numPr>
          <w:ilvl w:val="0"/>
          <w:numId w:val="8"/>
        </w:numPr>
        <w:spacing w:before="192" w:line="240" w:lineRule="auto"/>
        <w:jc w:val="both"/>
        <w:rPr>
          <w:rStyle w:val="FontStyle14"/>
          <w:i w:val="0"/>
          <w:iCs w:val="0"/>
          <w:sz w:val="24"/>
          <w:szCs w:val="24"/>
          <w:lang w:eastAsia="en-US"/>
        </w:rPr>
      </w:pPr>
      <w:r w:rsidRPr="003D7BE9">
        <w:rPr>
          <w:rStyle w:val="FontStyle12"/>
          <w:sz w:val="24"/>
          <w:szCs w:val="24"/>
          <w:lang w:eastAsia="en-US"/>
        </w:rPr>
        <w:t xml:space="preserve">осознание цели и значения деятельности для личного саморазвития; </w:t>
      </w:r>
    </w:p>
    <w:p w:rsidR="006A191B" w:rsidRPr="003D7BE9" w:rsidRDefault="006A191B" w:rsidP="006A191B">
      <w:pPr>
        <w:pStyle w:val="Style4"/>
        <w:widowControl/>
        <w:numPr>
          <w:ilvl w:val="0"/>
          <w:numId w:val="8"/>
        </w:numPr>
        <w:spacing w:before="192" w:line="240" w:lineRule="auto"/>
        <w:jc w:val="both"/>
        <w:rPr>
          <w:rStyle w:val="FontStyle14"/>
          <w:b w:val="0"/>
          <w:bCs w:val="0"/>
          <w:i w:val="0"/>
          <w:iCs w:val="0"/>
          <w:sz w:val="24"/>
          <w:szCs w:val="24"/>
          <w:lang w:eastAsia="en-US"/>
        </w:rPr>
      </w:pPr>
      <w:r w:rsidRPr="003D7BE9">
        <w:rPr>
          <w:rStyle w:val="FontStyle12"/>
          <w:sz w:val="24"/>
          <w:szCs w:val="24"/>
          <w:lang w:eastAsia="en-US"/>
        </w:rPr>
        <w:t xml:space="preserve">учет осознанности каждым ребенком своего я; </w:t>
      </w:r>
    </w:p>
    <w:p w:rsidR="006A191B" w:rsidRPr="003D7BE9" w:rsidRDefault="006A191B" w:rsidP="006A191B">
      <w:pPr>
        <w:pStyle w:val="Style4"/>
        <w:widowControl/>
        <w:numPr>
          <w:ilvl w:val="0"/>
          <w:numId w:val="8"/>
        </w:numPr>
        <w:spacing w:before="192" w:line="240" w:lineRule="auto"/>
        <w:jc w:val="both"/>
        <w:rPr>
          <w:rStyle w:val="FontStyle12"/>
          <w:sz w:val="24"/>
          <w:szCs w:val="24"/>
        </w:rPr>
      </w:pPr>
      <w:r w:rsidRPr="003D7BE9">
        <w:rPr>
          <w:rStyle w:val="FontStyle14"/>
          <w:b w:val="0"/>
          <w:sz w:val="24"/>
          <w:szCs w:val="24"/>
          <w:lang w:eastAsia="en-US"/>
        </w:rPr>
        <w:t xml:space="preserve"> </w:t>
      </w:r>
      <w:r w:rsidRPr="003D7BE9">
        <w:rPr>
          <w:rStyle w:val="FontStyle12"/>
          <w:sz w:val="24"/>
          <w:szCs w:val="24"/>
          <w:lang w:eastAsia="en-US"/>
        </w:rPr>
        <w:t xml:space="preserve">последовательность, </w:t>
      </w:r>
      <w:proofErr w:type="spellStart"/>
      <w:r w:rsidRPr="003D7BE9">
        <w:rPr>
          <w:rStyle w:val="FontStyle12"/>
          <w:sz w:val="24"/>
          <w:szCs w:val="24"/>
          <w:lang w:eastAsia="en-US"/>
        </w:rPr>
        <w:t>поэтапность</w:t>
      </w:r>
      <w:proofErr w:type="spellEnd"/>
      <w:r w:rsidRPr="003D7BE9">
        <w:rPr>
          <w:rStyle w:val="FontStyle12"/>
          <w:sz w:val="24"/>
          <w:szCs w:val="24"/>
          <w:lang w:eastAsia="en-US"/>
        </w:rPr>
        <w:t xml:space="preserve"> решаемых задач;</w:t>
      </w:r>
    </w:p>
    <w:p w:rsidR="006A191B" w:rsidRPr="003D7BE9" w:rsidRDefault="006A191B" w:rsidP="006A191B">
      <w:pPr>
        <w:pStyle w:val="Style5"/>
        <w:widowControl/>
        <w:numPr>
          <w:ilvl w:val="0"/>
          <w:numId w:val="8"/>
        </w:numPr>
        <w:spacing w:before="10" w:line="240" w:lineRule="auto"/>
        <w:rPr>
          <w:rStyle w:val="FontStyle12"/>
          <w:sz w:val="24"/>
          <w:szCs w:val="24"/>
          <w:lang w:eastAsia="en-US"/>
        </w:rPr>
      </w:pPr>
      <w:r w:rsidRPr="003D7BE9">
        <w:rPr>
          <w:rStyle w:val="FontStyle12"/>
          <w:sz w:val="24"/>
          <w:szCs w:val="24"/>
          <w:lang w:eastAsia="en-US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 w:rsidR="006A191B" w:rsidRPr="003D7BE9" w:rsidRDefault="006A191B" w:rsidP="006A191B">
      <w:pPr>
        <w:pStyle w:val="Style1"/>
        <w:widowControl/>
        <w:spacing w:before="67"/>
        <w:jc w:val="both"/>
        <w:rPr>
          <w:rStyle w:val="FontStyle11"/>
          <w:b w:val="0"/>
          <w:i w:val="0"/>
          <w:sz w:val="24"/>
          <w:szCs w:val="24"/>
        </w:rPr>
      </w:pPr>
      <w:r w:rsidRPr="003D7BE9">
        <w:rPr>
          <w:rStyle w:val="FontStyle12"/>
          <w:b/>
          <w:sz w:val="24"/>
          <w:szCs w:val="24"/>
        </w:rPr>
        <w:t xml:space="preserve">Принцип </w:t>
      </w:r>
      <w:proofErr w:type="spellStart"/>
      <w:r w:rsidRPr="003D7BE9">
        <w:rPr>
          <w:rStyle w:val="FontStyle12"/>
          <w:b/>
          <w:sz w:val="24"/>
          <w:szCs w:val="24"/>
        </w:rPr>
        <w:t>деятельностного</w:t>
      </w:r>
      <w:proofErr w:type="spellEnd"/>
      <w:r w:rsidRPr="003D7BE9">
        <w:rPr>
          <w:rStyle w:val="FontStyle12"/>
          <w:b/>
          <w:sz w:val="24"/>
          <w:szCs w:val="24"/>
        </w:rPr>
        <w:t xml:space="preserve"> подхода:</w:t>
      </w:r>
    </w:p>
    <w:p w:rsidR="006A191B" w:rsidRPr="003D7BE9" w:rsidRDefault="006A191B" w:rsidP="006A191B">
      <w:pPr>
        <w:pStyle w:val="Style1"/>
        <w:widowControl/>
        <w:numPr>
          <w:ilvl w:val="1"/>
          <w:numId w:val="8"/>
        </w:numPr>
        <w:spacing w:before="67"/>
        <w:jc w:val="both"/>
        <w:rPr>
          <w:rStyle w:val="FontStyle11"/>
          <w:b w:val="0"/>
          <w:i w:val="0"/>
          <w:sz w:val="24"/>
          <w:szCs w:val="24"/>
        </w:rPr>
      </w:pPr>
      <w:r w:rsidRPr="003D7BE9">
        <w:rPr>
          <w:rStyle w:val="FontStyle11"/>
          <w:b w:val="0"/>
          <w:i w:val="0"/>
          <w:sz w:val="24"/>
          <w:szCs w:val="24"/>
        </w:rPr>
        <w:t>обучение и развитие личности ребенка происходит в разнообразной творческой деятельности;</w:t>
      </w:r>
    </w:p>
    <w:p w:rsidR="006A191B" w:rsidRPr="003D7BE9" w:rsidRDefault="006A191B" w:rsidP="006A191B">
      <w:pPr>
        <w:pStyle w:val="Style1"/>
        <w:widowControl/>
        <w:tabs>
          <w:tab w:val="left" w:pos="2985"/>
          <w:tab w:val="left" w:pos="3240"/>
          <w:tab w:val="left" w:pos="3375"/>
          <w:tab w:val="center" w:pos="4819"/>
        </w:tabs>
        <w:spacing w:before="235"/>
        <w:jc w:val="both"/>
        <w:rPr>
          <w:rStyle w:val="FontStyle12"/>
          <w:b/>
          <w:sz w:val="24"/>
          <w:szCs w:val="24"/>
        </w:rPr>
      </w:pPr>
      <w:r w:rsidRPr="003D7BE9">
        <w:rPr>
          <w:rStyle w:val="FontStyle12"/>
          <w:b/>
          <w:sz w:val="24"/>
          <w:szCs w:val="24"/>
        </w:rPr>
        <w:t>Принцип развития:</w:t>
      </w:r>
    </w:p>
    <w:p w:rsidR="006A191B" w:rsidRPr="003D7BE9" w:rsidRDefault="006A191B" w:rsidP="006A191B">
      <w:pPr>
        <w:pStyle w:val="Style3"/>
        <w:widowControl/>
        <w:numPr>
          <w:ilvl w:val="0"/>
          <w:numId w:val="10"/>
        </w:numPr>
        <w:tabs>
          <w:tab w:val="num" w:pos="851"/>
        </w:tabs>
        <w:spacing w:before="58" w:line="240" w:lineRule="auto"/>
        <w:ind w:left="851" w:right="1075" w:firstLine="0"/>
        <w:rPr>
          <w:rStyle w:val="FontStyle13"/>
          <w:iCs/>
          <w:sz w:val="24"/>
          <w:szCs w:val="24"/>
          <w:lang w:eastAsia="en-US"/>
        </w:rPr>
      </w:pPr>
      <w:r w:rsidRPr="003D7BE9">
        <w:rPr>
          <w:rStyle w:val="FontStyle11"/>
          <w:b w:val="0"/>
          <w:i w:val="0"/>
          <w:sz w:val="24"/>
          <w:szCs w:val="24"/>
          <w:lang w:eastAsia="en-US"/>
        </w:rPr>
        <w:t xml:space="preserve">каждый этап развития по программе должен иметь конкретное </w:t>
      </w:r>
      <w:r w:rsidRPr="003D7BE9">
        <w:rPr>
          <w:rStyle w:val="FontStyle13"/>
          <w:b w:val="0"/>
          <w:i/>
          <w:sz w:val="24"/>
          <w:szCs w:val="24"/>
          <w:lang w:eastAsia="en-US"/>
        </w:rPr>
        <w:t xml:space="preserve"> </w:t>
      </w:r>
      <w:r w:rsidRPr="003D7BE9">
        <w:rPr>
          <w:rStyle w:val="FontStyle11"/>
          <w:b w:val="0"/>
          <w:i w:val="0"/>
          <w:sz w:val="24"/>
          <w:szCs w:val="24"/>
          <w:lang w:eastAsia="en-US"/>
        </w:rPr>
        <w:t xml:space="preserve">логическое завершение; </w:t>
      </w:r>
    </w:p>
    <w:p w:rsidR="006A191B" w:rsidRPr="003D7BE9" w:rsidRDefault="006A191B" w:rsidP="006A191B">
      <w:pPr>
        <w:pStyle w:val="Style3"/>
        <w:widowControl/>
        <w:numPr>
          <w:ilvl w:val="0"/>
          <w:numId w:val="10"/>
        </w:numPr>
        <w:spacing w:before="58" w:line="240" w:lineRule="auto"/>
        <w:ind w:right="1075" w:hanging="964"/>
        <w:rPr>
          <w:rStyle w:val="FontStyle13"/>
          <w:b w:val="0"/>
          <w:iCs/>
          <w:sz w:val="24"/>
          <w:szCs w:val="24"/>
          <w:lang w:eastAsia="en-US"/>
        </w:rPr>
      </w:pPr>
      <w:r w:rsidRPr="003D7BE9">
        <w:rPr>
          <w:rStyle w:val="FontStyle13"/>
          <w:b w:val="0"/>
          <w:i/>
          <w:sz w:val="24"/>
          <w:szCs w:val="24"/>
          <w:lang w:eastAsia="en-US"/>
        </w:rPr>
        <w:t xml:space="preserve"> </w:t>
      </w:r>
      <w:r w:rsidRPr="003D7BE9">
        <w:rPr>
          <w:rStyle w:val="FontStyle11"/>
          <w:b w:val="0"/>
          <w:i w:val="0"/>
          <w:sz w:val="24"/>
          <w:szCs w:val="24"/>
          <w:lang w:eastAsia="en-US"/>
        </w:rPr>
        <w:t xml:space="preserve">последовательный переход от этапа к этапу; </w:t>
      </w:r>
    </w:p>
    <w:p w:rsidR="006A191B" w:rsidRPr="003D7BE9" w:rsidRDefault="006A191B" w:rsidP="006A191B">
      <w:pPr>
        <w:pStyle w:val="Style3"/>
        <w:widowControl/>
        <w:numPr>
          <w:ilvl w:val="0"/>
          <w:numId w:val="10"/>
        </w:numPr>
        <w:spacing w:before="58" w:line="240" w:lineRule="auto"/>
        <w:ind w:right="1075" w:hanging="964"/>
        <w:rPr>
          <w:rStyle w:val="af5"/>
          <w:b w:val="0"/>
        </w:rPr>
      </w:pPr>
      <w:r w:rsidRPr="003D7BE9">
        <w:rPr>
          <w:rStyle w:val="FontStyle13"/>
          <w:b w:val="0"/>
          <w:i/>
          <w:sz w:val="24"/>
          <w:szCs w:val="24"/>
          <w:lang w:eastAsia="en-US"/>
        </w:rPr>
        <w:t xml:space="preserve"> </w:t>
      </w:r>
      <w:r w:rsidRPr="003D7BE9">
        <w:rPr>
          <w:rStyle w:val="FontStyle11"/>
          <w:b w:val="0"/>
          <w:i w:val="0"/>
          <w:sz w:val="24"/>
          <w:szCs w:val="24"/>
          <w:lang w:eastAsia="en-US"/>
        </w:rPr>
        <w:t>реализация через деятельность каждого ребенка - участника программы</w:t>
      </w:r>
    </w:p>
    <w:p w:rsidR="006A191B" w:rsidRPr="003D7BE9" w:rsidRDefault="006A191B" w:rsidP="006A191B">
      <w:pPr>
        <w:pStyle w:val="a5"/>
        <w:widowControl w:val="0"/>
        <w:numPr>
          <w:ilvl w:val="0"/>
          <w:numId w:val="10"/>
        </w:numPr>
        <w:suppressAutoHyphens/>
        <w:spacing w:before="280" w:beforeAutospacing="0" w:after="280" w:afterAutospacing="0"/>
        <w:ind w:hanging="964"/>
        <w:jc w:val="both"/>
        <w:rPr>
          <w:rStyle w:val="af5"/>
          <w:b w:val="0"/>
        </w:rPr>
      </w:pPr>
      <w:r w:rsidRPr="003D7BE9">
        <w:rPr>
          <w:rStyle w:val="af5"/>
          <w:b w:val="0"/>
        </w:rPr>
        <w:t>Творчество</w:t>
      </w:r>
    </w:p>
    <w:p w:rsidR="006A191B" w:rsidRPr="003D7BE9" w:rsidRDefault="006A191B" w:rsidP="006A191B">
      <w:pPr>
        <w:pStyle w:val="a5"/>
        <w:widowControl w:val="0"/>
        <w:suppressAutoHyphens/>
        <w:spacing w:before="280" w:beforeAutospacing="0" w:after="280" w:afterAutospacing="0"/>
        <w:jc w:val="both"/>
        <w:rPr>
          <w:rStyle w:val="FontStyle12"/>
          <w:sz w:val="24"/>
          <w:szCs w:val="24"/>
        </w:rPr>
      </w:pPr>
      <w:r w:rsidRPr="003D7BE9">
        <w:rPr>
          <w:rStyle w:val="FontStyle12"/>
          <w:b/>
          <w:sz w:val="24"/>
          <w:szCs w:val="24"/>
        </w:rPr>
        <w:t>Принцип непрерывности, комплексности и последовательности:</w:t>
      </w:r>
    </w:p>
    <w:p w:rsidR="006A191B" w:rsidRPr="003D7BE9" w:rsidRDefault="006A191B" w:rsidP="006A191B">
      <w:pPr>
        <w:pStyle w:val="Style3"/>
        <w:widowControl/>
        <w:numPr>
          <w:ilvl w:val="0"/>
          <w:numId w:val="12"/>
        </w:numPr>
        <w:spacing w:before="187" w:line="240" w:lineRule="auto"/>
        <w:ind w:hanging="994"/>
        <w:rPr>
          <w:rStyle w:val="FontStyle13"/>
          <w:b w:val="0"/>
          <w:iCs/>
          <w:sz w:val="24"/>
          <w:szCs w:val="24"/>
          <w:lang w:eastAsia="en-US"/>
        </w:rPr>
      </w:pPr>
      <w:r w:rsidRPr="003D7BE9">
        <w:rPr>
          <w:rStyle w:val="FontStyle11"/>
          <w:b w:val="0"/>
          <w:i w:val="0"/>
          <w:sz w:val="24"/>
          <w:szCs w:val="24"/>
          <w:lang w:eastAsia="en-US"/>
        </w:rPr>
        <w:t xml:space="preserve">развитие деятельности по программе  от простого к сложному; </w:t>
      </w:r>
    </w:p>
    <w:p w:rsidR="006A191B" w:rsidRPr="003D7BE9" w:rsidRDefault="006A191B" w:rsidP="006A191B">
      <w:pPr>
        <w:pStyle w:val="Style3"/>
        <w:widowControl/>
        <w:numPr>
          <w:ilvl w:val="0"/>
          <w:numId w:val="12"/>
        </w:numPr>
        <w:spacing w:before="187" w:line="240" w:lineRule="auto"/>
        <w:ind w:hanging="994"/>
        <w:rPr>
          <w:rStyle w:val="FontStyle11"/>
          <w:b w:val="0"/>
          <w:i w:val="0"/>
          <w:sz w:val="24"/>
          <w:szCs w:val="24"/>
        </w:rPr>
      </w:pPr>
      <w:r w:rsidRPr="003D7BE9">
        <w:rPr>
          <w:rStyle w:val="FontStyle13"/>
          <w:b w:val="0"/>
          <w:i/>
          <w:sz w:val="24"/>
          <w:szCs w:val="24"/>
          <w:lang w:eastAsia="en-US"/>
        </w:rPr>
        <w:t xml:space="preserve"> </w:t>
      </w:r>
      <w:r w:rsidRPr="003D7BE9">
        <w:rPr>
          <w:rStyle w:val="FontStyle11"/>
          <w:b w:val="0"/>
          <w:i w:val="0"/>
          <w:sz w:val="24"/>
          <w:szCs w:val="24"/>
          <w:lang w:eastAsia="en-US"/>
        </w:rPr>
        <w:t>отказ от разовых невзаимосвязанных мероприятий; взаимосвязь со всеми субъектами воспитательного пространства</w:t>
      </w:r>
    </w:p>
    <w:p w:rsidR="006A191B" w:rsidRPr="003D7BE9" w:rsidRDefault="006A191B" w:rsidP="006A191B">
      <w:pPr>
        <w:pStyle w:val="Style1"/>
        <w:widowControl/>
        <w:spacing w:before="110"/>
        <w:jc w:val="both"/>
        <w:rPr>
          <w:rStyle w:val="FontStyle12"/>
          <w:b/>
          <w:sz w:val="24"/>
          <w:szCs w:val="24"/>
        </w:rPr>
      </w:pPr>
      <w:r w:rsidRPr="003D7BE9">
        <w:rPr>
          <w:rStyle w:val="FontStyle12"/>
          <w:b/>
          <w:sz w:val="24"/>
          <w:szCs w:val="24"/>
        </w:rPr>
        <w:t>Принцип вариативности:</w:t>
      </w:r>
    </w:p>
    <w:p w:rsidR="006A191B" w:rsidRPr="003D7BE9" w:rsidRDefault="006A191B" w:rsidP="006A191B">
      <w:pPr>
        <w:pStyle w:val="Style1"/>
        <w:widowControl/>
        <w:numPr>
          <w:ilvl w:val="0"/>
          <w:numId w:val="14"/>
        </w:numPr>
        <w:spacing w:before="110"/>
        <w:jc w:val="both"/>
        <w:rPr>
          <w:rStyle w:val="FontStyle11"/>
          <w:i w:val="0"/>
          <w:sz w:val="24"/>
          <w:szCs w:val="24"/>
        </w:rPr>
      </w:pPr>
      <w:r w:rsidRPr="003D7BE9">
        <w:rPr>
          <w:rStyle w:val="FontStyle11"/>
          <w:b w:val="0"/>
          <w:i w:val="0"/>
          <w:sz w:val="24"/>
          <w:szCs w:val="24"/>
        </w:rPr>
        <w:t>заключается в возможности моделировать содержание программы, ее направления и временные рамки в соответствии с местными условиями работы.</w:t>
      </w:r>
    </w:p>
    <w:p w:rsidR="006A191B" w:rsidRPr="003D7BE9" w:rsidRDefault="006A191B" w:rsidP="006A191B">
      <w:pPr>
        <w:pStyle w:val="Style1"/>
        <w:widowControl/>
        <w:spacing w:before="216"/>
        <w:jc w:val="both"/>
        <w:rPr>
          <w:rStyle w:val="FontStyle12"/>
          <w:b/>
          <w:sz w:val="24"/>
          <w:szCs w:val="24"/>
        </w:rPr>
      </w:pPr>
      <w:r w:rsidRPr="003D7BE9">
        <w:rPr>
          <w:rStyle w:val="FontStyle12"/>
          <w:b/>
          <w:sz w:val="24"/>
          <w:szCs w:val="24"/>
        </w:rPr>
        <w:t>Принцип гуманных и толерантных взаимоотношений:</w:t>
      </w:r>
    </w:p>
    <w:p w:rsidR="006A191B" w:rsidRPr="003D7BE9" w:rsidRDefault="006A191B" w:rsidP="006A191B">
      <w:pPr>
        <w:pStyle w:val="Style1"/>
        <w:widowControl/>
        <w:numPr>
          <w:ilvl w:val="0"/>
          <w:numId w:val="14"/>
        </w:numPr>
        <w:spacing w:before="216"/>
        <w:jc w:val="both"/>
        <w:rPr>
          <w:rStyle w:val="FontStyle11"/>
          <w:i w:val="0"/>
          <w:sz w:val="24"/>
          <w:szCs w:val="24"/>
        </w:rPr>
      </w:pPr>
      <w:r w:rsidRPr="003D7BE9">
        <w:rPr>
          <w:rStyle w:val="FontStyle11"/>
          <w:b w:val="0"/>
          <w:i w:val="0"/>
          <w:sz w:val="24"/>
          <w:szCs w:val="24"/>
        </w:rPr>
        <w:t>при построении системы взаимодействия всех участников программы;</w:t>
      </w:r>
    </w:p>
    <w:p w:rsidR="006A191B" w:rsidRPr="003D7BE9" w:rsidRDefault="006A191B" w:rsidP="006A191B">
      <w:pPr>
        <w:pStyle w:val="Style2"/>
        <w:widowControl/>
        <w:spacing w:before="206"/>
        <w:jc w:val="both"/>
        <w:rPr>
          <w:rStyle w:val="FontStyle12"/>
          <w:b/>
          <w:sz w:val="24"/>
          <w:szCs w:val="24"/>
        </w:rPr>
      </w:pPr>
      <w:r w:rsidRPr="003D7BE9">
        <w:rPr>
          <w:rStyle w:val="FontStyle12"/>
          <w:b/>
          <w:sz w:val="24"/>
          <w:szCs w:val="24"/>
        </w:rPr>
        <w:t>Принцип опоры на общественно-значимые и культурные ценности:</w:t>
      </w:r>
    </w:p>
    <w:p w:rsidR="006A191B" w:rsidRPr="003D7BE9" w:rsidRDefault="006A191B" w:rsidP="006A191B">
      <w:pPr>
        <w:pStyle w:val="Style2"/>
        <w:widowControl/>
        <w:spacing w:before="206"/>
        <w:jc w:val="both"/>
        <w:rPr>
          <w:rStyle w:val="FontStyle12"/>
          <w:sz w:val="24"/>
          <w:szCs w:val="24"/>
        </w:rPr>
      </w:pPr>
    </w:p>
    <w:p w:rsidR="006A191B" w:rsidRPr="003D7BE9" w:rsidRDefault="006A191B" w:rsidP="006A191B">
      <w:pPr>
        <w:pStyle w:val="Style1"/>
        <w:widowControl/>
        <w:numPr>
          <w:ilvl w:val="0"/>
          <w:numId w:val="14"/>
        </w:numPr>
        <w:spacing w:before="5"/>
        <w:jc w:val="both"/>
        <w:rPr>
          <w:rStyle w:val="FontStyle11"/>
          <w:b w:val="0"/>
          <w:i w:val="0"/>
          <w:sz w:val="24"/>
          <w:szCs w:val="24"/>
        </w:rPr>
      </w:pPr>
      <w:r w:rsidRPr="003D7BE9">
        <w:rPr>
          <w:rStyle w:val="FontStyle11"/>
          <w:b w:val="0"/>
          <w:i w:val="0"/>
          <w:sz w:val="24"/>
          <w:szCs w:val="24"/>
        </w:rPr>
        <w:t>при выстраивании образовательной и воспитательной деятельности;</w:t>
      </w:r>
    </w:p>
    <w:p w:rsidR="006A191B" w:rsidRPr="003D7BE9" w:rsidRDefault="006A191B" w:rsidP="006A191B">
      <w:pPr>
        <w:pStyle w:val="Style1"/>
        <w:widowControl/>
        <w:jc w:val="both"/>
      </w:pPr>
    </w:p>
    <w:p w:rsidR="006A191B" w:rsidRPr="003D7BE9" w:rsidRDefault="006A191B" w:rsidP="006A191B">
      <w:pPr>
        <w:jc w:val="both"/>
        <w:rPr>
          <w:b/>
          <w:i/>
          <w:u w:val="single"/>
        </w:rPr>
      </w:pPr>
      <w:r w:rsidRPr="003D7BE9">
        <w:rPr>
          <w:b/>
          <w:i/>
          <w:u w:val="single"/>
        </w:rPr>
        <w:t>Признаки детской организации.</w:t>
      </w:r>
    </w:p>
    <w:p w:rsidR="006A191B" w:rsidRPr="003D7BE9" w:rsidRDefault="006A191B" w:rsidP="006A191B">
      <w:pPr>
        <w:jc w:val="both"/>
        <w:rPr>
          <w:b/>
        </w:rPr>
      </w:pPr>
      <w:r w:rsidRPr="003D7BE9">
        <w:rPr>
          <w:b/>
        </w:rPr>
        <w:t xml:space="preserve">Любая детская организация характеризуется признаками: </w:t>
      </w:r>
    </w:p>
    <w:p w:rsidR="006A191B" w:rsidRPr="003D7BE9" w:rsidRDefault="006A191B" w:rsidP="006A191B">
      <w:pPr>
        <w:numPr>
          <w:ilvl w:val="0"/>
          <w:numId w:val="16"/>
        </w:numPr>
        <w:jc w:val="both"/>
      </w:pPr>
      <w:r w:rsidRPr="003D7BE9">
        <w:t xml:space="preserve">Наличие целостной идеи (цели), ради которой осуществляется совместная деятельность детей и взрослых. </w:t>
      </w:r>
    </w:p>
    <w:p w:rsidR="006A191B" w:rsidRPr="003D7BE9" w:rsidRDefault="006A191B" w:rsidP="006A191B">
      <w:pPr>
        <w:numPr>
          <w:ilvl w:val="0"/>
          <w:numId w:val="16"/>
        </w:numPr>
        <w:jc w:val="both"/>
      </w:pPr>
      <w:r w:rsidRPr="003D7BE9">
        <w:t xml:space="preserve">Добровольное вступление в организацию и свободный выход из нее. </w:t>
      </w:r>
    </w:p>
    <w:p w:rsidR="006A191B" w:rsidRPr="003D7BE9" w:rsidRDefault="006A191B" w:rsidP="006A191B">
      <w:pPr>
        <w:numPr>
          <w:ilvl w:val="0"/>
          <w:numId w:val="16"/>
        </w:numPr>
        <w:jc w:val="both"/>
      </w:pPr>
      <w:r w:rsidRPr="003D7BE9">
        <w:t xml:space="preserve">Организационная самостоятельность, самоуправление, совместное социальное творчество. </w:t>
      </w:r>
    </w:p>
    <w:p w:rsidR="006A191B" w:rsidRPr="003D7BE9" w:rsidRDefault="006A191B" w:rsidP="006A191B">
      <w:pPr>
        <w:numPr>
          <w:ilvl w:val="0"/>
          <w:numId w:val="16"/>
        </w:numPr>
        <w:jc w:val="both"/>
      </w:pPr>
      <w:r w:rsidRPr="003D7BE9">
        <w:t xml:space="preserve">Четко выраженная структура, определяющая положение каждого объединения в организации (каждого члена). </w:t>
      </w:r>
    </w:p>
    <w:p w:rsidR="006A191B" w:rsidRPr="003D7BE9" w:rsidRDefault="006A191B" w:rsidP="006A191B">
      <w:pPr>
        <w:numPr>
          <w:ilvl w:val="0"/>
          <w:numId w:val="16"/>
        </w:numPr>
        <w:jc w:val="both"/>
      </w:pPr>
      <w:r w:rsidRPr="003D7BE9">
        <w:t xml:space="preserve">Установленные для всех нормы и правила. </w:t>
      </w:r>
    </w:p>
    <w:p w:rsidR="006A191B" w:rsidRPr="003D7BE9" w:rsidRDefault="006A191B" w:rsidP="006A191B">
      <w:pPr>
        <w:numPr>
          <w:ilvl w:val="0"/>
          <w:numId w:val="16"/>
        </w:numPr>
        <w:jc w:val="both"/>
        <w:rPr>
          <w:rStyle w:val="af5"/>
          <w:b w:val="0"/>
          <w:bCs w:val="0"/>
        </w:rPr>
      </w:pPr>
      <w:r w:rsidRPr="003D7BE9">
        <w:t xml:space="preserve">Гарантированные для всех членов организации права субъектов совместной деятельности (право выбора видов, форм и способов осуществление деятельности). </w:t>
      </w:r>
    </w:p>
    <w:p w:rsidR="003D7BE9" w:rsidRPr="003D7BE9" w:rsidRDefault="006A191B" w:rsidP="006A191B">
      <w:pPr>
        <w:pStyle w:val="a5"/>
        <w:jc w:val="both"/>
        <w:rPr>
          <w:rStyle w:val="af5"/>
        </w:rPr>
      </w:pPr>
      <w:r w:rsidRPr="003D7BE9">
        <w:rPr>
          <w:rStyle w:val="af5"/>
        </w:rPr>
        <w:t xml:space="preserve">                                                </w:t>
      </w:r>
    </w:p>
    <w:p w:rsidR="003D7BE9" w:rsidRPr="003D7BE9" w:rsidRDefault="003D7BE9" w:rsidP="006A191B">
      <w:pPr>
        <w:pStyle w:val="a5"/>
        <w:jc w:val="both"/>
        <w:rPr>
          <w:rStyle w:val="af5"/>
        </w:rPr>
      </w:pPr>
    </w:p>
    <w:p w:rsidR="006A191B" w:rsidRPr="003D7BE9" w:rsidRDefault="006A191B" w:rsidP="006A191B">
      <w:pPr>
        <w:pStyle w:val="a5"/>
        <w:jc w:val="both"/>
        <w:rPr>
          <w:rStyle w:val="af5"/>
        </w:rPr>
      </w:pPr>
      <w:r w:rsidRPr="003D7BE9">
        <w:rPr>
          <w:rStyle w:val="af5"/>
        </w:rPr>
        <w:t xml:space="preserve">  Содержание и форма реализации программы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Программа развития  ДОО является социально-педагогической, комплексной и предполагает работу по 8 направлениям: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 xml:space="preserve">         гражданско-патриотическое;</w:t>
      </w: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профилактика правонарушений;</w:t>
      </w: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 xml:space="preserve">экологическо-трудовое </w:t>
      </w:r>
    </w:p>
    <w:p w:rsidR="00B53D54" w:rsidRPr="003D7BE9" w:rsidRDefault="00B53D54" w:rsidP="00B53D54">
      <w:pPr>
        <w:pStyle w:val="af1"/>
        <w:ind w:left="64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спортивно-оздоровительному;</w:t>
      </w: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художественно-эстетическому;</w:t>
      </w: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пресс-центр</w:t>
      </w: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волонтерское</w:t>
      </w:r>
    </w:p>
    <w:p w:rsidR="006A191B" w:rsidRPr="003D7BE9" w:rsidRDefault="006A191B" w:rsidP="006A191B">
      <w:pPr>
        <w:pStyle w:val="af1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A191B" w:rsidRPr="003D7BE9" w:rsidRDefault="006A191B" w:rsidP="006A191B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val="en-US" w:eastAsia="ru-RU"/>
        </w:rPr>
        <w:t>SMS-</w:t>
      </w:r>
      <w:r w:rsidRPr="003D7BE9">
        <w:rPr>
          <w:rFonts w:ascii="Times New Roman" w:hAnsi="Times New Roman"/>
          <w:sz w:val="24"/>
          <w:szCs w:val="24"/>
          <w:lang w:eastAsia="ru-RU"/>
        </w:rPr>
        <w:t>дети.</w:t>
      </w:r>
    </w:p>
    <w:p w:rsidR="006A191B" w:rsidRPr="003D7BE9" w:rsidRDefault="00806F7D" w:rsidP="006A191B">
      <w:pPr>
        <w:pStyle w:val="12"/>
        <w:jc w:val="both"/>
        <w:rPr>
          <w:b/>
          <w:szCs w:val="24"/>
          <w:u w:val="single"/>
        </w:rPr>
      </w:pPr>
      <w:r w:rsidRPr="003D7BE9">
        <w:rPr>
          <w:b/>
          <w:szCs w:val="24"/>
          <w:u w:val="single"/>
          <w:lang w:val="tt-RU"/>
        </w:rPr>
        <w:t>Г</w:t>
      </w:r>
      <w:proofErr w:type="spellStart"/>
      <w:r w:rsidR="006A191B" w:rsidRPr="003D7BE9">
        <w:rPr>
          <w:b/>
          <w:szCs w:val="24"/>
          <w:u w:val="single"/>
        </w:rPr>
        <w:t>ражданско-патриотическо</w:t>
      </w:r>
      <w:r w:rsidRPr="003D7BE9">
        <w:rPr>
          <w:b/>
          <w:szCs w:val="24"/>
          <w:u w:val="single"/>
        </w:rPr>
        <w:t>го</w:t>
      </w:r>
      <w:proofErr w:type="spellEnd"/>
      <w:r w:rsidRPr="003D7BE9">
        <w:rPr>
          <w:b/>
          <w:szCs w:val="24"/>
          <w:u w:val="single"/>
        </w:rPr>
        <w:t xml:space="preserve"> </w:t>
      </w:r>
      <w:proofErr w:type="spellStart"/>
      <w:r w:rsidRPr="003D7BE9">
        <w:rPr>
          <w:b/>
          <w:szCs w:val="24"/>
          <w:u w:val="single"/>
        </w:rPr>
        <w:t>направлени</w:t>
      </w:r>
      <w:proofErr w:type="spellEnd"/>
      <w:r w:rsidRPr="003D7BE9">
        <w:rPr>
          <w:b/>
          <w:szCs w:val="24"/>
          <w:u w:val="single"/>
          <w:lang w:val="tt-RU"/>
        </w:rPr>
        <w:t>е</w:t>
      </w:r>
      <w:r w:rsidR="006A191B" w:rsidRPr="003D7BE9">
        <w:rPr>
          <w:b/>
          <w:szCs w:val="24"/>
          <w:u w:val="single"/>
        </w:rPr>
        <w:t xml:space="preserve"> </w:t>
      </w:r>
    </w:p>
    <w:p w:rsidR="006A191B" w:rsidRPr="003D7BE9" w:rsidRDefault="006A191B" w:rsidP="006A191B">
      <w:pPr>
        <w:pStyle w:val="12"/>
        <w:ind w:firstLine="561"/>
        <w:jc w:val="both"/>
        <w:rPr>
          <w:szCs w:val="24"/>
        </w:rPr>
      </w:pPr>
      <w:r w:rsidRPr="003D7BE9">
        <w:rPr>
          <w:szCs w:val="24"/>
          <w:u w:val="single"/>
        </w:rPr>
        <w:t>Главная цель:</w:t>
      </w:r>
      <w:r w:rsidRPr="003D7BE9">
        <w:rPr>
          <w:szCs w:val="24"/>
        </w:rPr>
        <w:t xml:space="preserve">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6A191B" w:rsidRPr="003D7BE9" w:rsidRDefault="006A191B" w:rsidP="006A191B">
      <w:pPr>
        <w:pStyle w:val="12"/>
        <w:ind w:firstLine="561"/>
        <w:jc w:val="both"/>
        <w:rPr>
          <w:szCs w:val="24"/>
        </w:rPr>
      </w:pPr>
      <w:r w:rsidRPr="003D7BE9">
        <w:rPr>
          <w:szCs w:val="24"/>
          <w:u w:val="single"/>
        </w:rPr>
        <w:t>Направление деятельностью</w:t>
      </w:r>
      <w:r w:rsidRPr="003D7BE9">
        <w:rPr>
          <w:szCs w:val="24"/>
        </w:rPr>
        <w:t xml:space="preserve"> осуществляет председатель штаба, консультацию осуществляют учителя ОБЖ и истории, педагог-организатор, завуч по воспитательной работе.</w:t>
      </w:r>
    </w:p>
    <w:p w:rsidR="00806F7D" w:rsidRPr="003D7BE9" w:rsidRDefault="006A191B" w:rsidP="006A191B">
      <w:pPr>
        <w:spacing w:before="100" w:beforeAutospacing="1" w:after="100" w:afterAutospacing="1"/>
        <w:rPr>
          <w:lang w:val="tt-RU"/>
        </w:rPr>
      </w:pPr>
      <w:r w:rsidRPr="003D7BE9">
        <w:rPr>
          <w:u w:val="single"/>
        </w:rPr>
        <w:t>Традиционные дела</w:t>
      </w:r>
      <w:r w:rsidRPr="003D7BE9">
        <w:rPr>
          <w:b/>
          <w:u w:val="single"/>
        </w:rPr>
        <w:t>:</w:t>
      </w:r>
      <w:r w:rsidRPr="003D7BE9">
        <w:t xml:space="preserve"> Вахта памяти, игра «Зарница», операция «Забота» , поисковая работ</w:t>
      </w:r>
      <w:r w:rsidR="00B53D54" w:rsidRPr="003D7BE9">
        <w:t>а « Сбор сведений о селе</w:t>
      </w:r>
      <w:r w:rsidRPr="003D7BE9">
        <w:t>» , «День народного единства», « День конституции», уроки мужества « Герои минувших дней», месячник « Защитника Отечества», праздник « Салют, Победа!», оформление экспозиции, выставок в школьных музеях.</w:t>
      </w:r>
    </w:p>
    <w:p w:rsidR="006A191B" w:rsidRPr="003D7BE9" w:rsidRDefault="00806F7D" w:rsidP="006A191B">
      <w:pPr>
        <w:spacing w:before="100" w:beforeAutospacing="1" w:after="100" w:afterAutospacing="1"/>
      </w:pPr>
      <w:r w:rsidRPr="003D7BE9">
        <w:rPr>
          <w:b/>
          <w:u w:val="single"/>
          <w:lang w:val="tt-RU"/>
        </w:rPr>
        <w:t>Направление</w:t>
      </w:r>
      <w:r w:rsidRPr="003D7BE9">
        <w:rPr>
          <w:b/>
          <w:bCs/>
          <w:iCs/>
          <w:u w:val="single"/>
          <w:lang w:val="tt-RU"/>
        </w:rPr>
        <w:t xml:space="preserve"> </w:t>
      </w:r>
      <w:r w:rsidR="006A191B" w:rsidRPr="003D7BE9">
        <w:rPr>
          <w:b/>
          <w:bCs/>
          <w:iCs/>
          <w:u w:val="single"/>
        </w:rPr>
        <w:t xml:space="preserve">профилактики правонарушений 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rPr>
          <w:u w:val="single"/>
        </w:rPr>
        <w:t>Главная цель</w:t>
      </w:r>
      <w:r w:rsidRPr="003D7BE9">
        <w:t>: содействие администрации образовательного учреждения в организации деятельности по профилактике правонаруш</w:t>
      </w:r>
      <w:r w:rsidR="00B53D54" w:rsidRPr="003D7BE9">
        <w:t xml:space="preserve">ений среди учащихся, населения </w:t>
      </w:r>
      <w:proofErr w:type="spellStart"/>
      <w:r w:rsidR="00B53D54" w:rsidRPr="003D7BE9">
        <w:t>Большебитаманского</w:t>
      </w:r>
      <w:proofErr w:type="spellEnd"/>
      <w:r w:rsidR="00B53D54" w:rsidRPr="003D7BE9">
        <w:t xml:space="preserve"> </w:t>
      </w:r>
      <w:r w:rsidRPr="003D7BE9">
        <w:t xml:space="preserve"> сельского поселения.</w:t>
      </w:r>
    </w:p>
    <w:p w:rsidR="006A191B" w:rsidRPr="003D7BE9" w:rsidRDefault="006A191B" w:rsidP="006A191B">
      <w:pPr>
        <w:tabs>
          <w:tab w:val="left" w:pos="6300"/>
        </w:tabs>
        <w:jc w:val="both"/>
      </w:pPr>
      <w:r w:rsidRPr="003D7BE9">
        <w:rPr>
          <w:u w:val="single"/>
        </w:rPr>
        <w:t xml:space="preserve">Направление деятельностью </w:t>
      </w:r>
      <w:r w:rsidRPr="003D7BE9">
        <w:t>осуществляется завучем по воспитательной работе, педагогом-организатором.</w:t>
      </w:r>
    </w:p>
    <w:p w:rsidR="006A191B" w:rsidRPr="003D7BE9" w:rsidRDefault="006A191B" w:rsidP="006A191B">
      <w:pPr>
        <w:tabs>
          <w:tab w:val="left" w:pos="6300"/>
        </w:tabs>
        <w:jc w:val="both"/>
      </w:pPr>
      <w:r w:rsidRPr="003D7BE9">
        <w:rPr>
          <w:u w:val="single"/>
        </w:rPr>
        <w:t>Традиционные дела</w:t>
      </w:r>
      <w:r w:rsidRPr="003D7BE9">
        <w:t>: ак</w:t>
      </w:r>
      <w:r w:rsidR="00B53D54" w:rsidRPr="003D7BE9">
        <w:t xml:space="preserve">ции , проводимые на территории </w:t>
      </w:r>
      <w:r w:rsidR="00806F7D" w:rsidRPr="003D7BE9">
        <w:rPr>
          <w:lang w:val="tt-RU"/>
        </w:rPr>
        <w:t xml:space="preserve"> Мамаширского </w:t>
      </w:r>
      <w:r w:rsidRPr="003D7BE9">
        <w:t>сельского поселения « Ты выбираешь здоровую жизнь», « Брось сигарету, съешь конфету», « Алкоголь –твой враг»</w:t>
      </w:r>
    </w:p>
    <w:p w:rsidR="006A191B" w:rsidRPr="003D7BE9" w:rsidRDefault="00806F7D" w:rsidP="006A191B">
      <w:pPr>
        <w:pStyle w:val="12"/>
        <w:jc w:val="both"/>
        <w:rPr>
          <w:b/>
          <w:szCs w:val="24"/>
          <w:u w:val="single"/>
          <w:lang w:val="tt-RU"/>
        </w:rPr>
      </w:pPr>
      <w:r w:rsidRPr="003D7BE9">
        <w:rPr>
          <w:b/>
          <w:szCs w:val="24"/>
          <w:u w:val="single"/>
          <w:lang w:val="tt-RU"/>
        </w:rPr>
        <w:t>Э</w:t>
      </w:r>
      <w:proofErr w:type="spellStart"/>
      <w:r w:rsidR="006A191B" w:rsidRPr="003D7BE9">
        <w:rPr>
          <w:b/>
          <w:szCs w:val="24"/>
          <w:u w:val="single"/>
        </w:rPr>
        <w:t>ко</w:t>
      </w:r>
      <w:r w:rsidRPr="003D7BE9">
        <w:rPr>
          <w:b/>
          <w:szCs w:val="24"/>
          <w:u w:val="single"/>
        </w:rPr>
        <w:t>логическо-трудового</w:t>
      </w:r>
      <w:proofErr w:type="spellEnd"/>
      <w:r w:rsidRPr="003D7BE9">
        <w:rPr>
          <w:b/>
          <w:szCs w:val="24"/>
          <w:u w:val="single"/>
        </w:rPr>
        <w:t xml:space="preserve">  </w:t>
      </w:r>
      <w:proofErr w:type="spellStart"/>
      <w:r w:rsidRPr="003D7BE9">
        <w:rPr>
          <w:b/>
          <w:szCs w:val="24"/>
          <w:u w:val="single"/>
        </w:rPr>
        <w:t>направлени</w:t>
      </w:r>
      <w:proofErr w:type="spellEnd"/>
      <w:r w:rsidRPr="003D7BE9">
        <w:rPr>
          <w:b/>
          <w:szCs w:val="24"/>
          <w:u w:val="single"/>
          <w:lang w:val="tt-RU"/>
        </w:rPr>
        <w:t>е</w:t>
      </w:r>
    </w:p>
    <w:p w:rsidR="006A191B" w:rsidRPr="003D7BE9" w:rsidRDefault="006A191B" w:rsidP="006A191B">
      <w:pPr>
        <w:tabs>
          <w:tab w:val="left" w:pos="6300"/>
        </w:tabs>
        <w:jc w:val="both"/>
      </w:pPr>
      <w:r w:rsidRPr="003D7BE9">
        <w:rPr>
          <w:u w:val="single"/>
        </w:rPr>
        <w:t>Главная цель</w:t>
      </w:r>
      <w:r w:rsidRPr="003D7BE9">
        <w:t>: формирование экологической грамотности и экологической культуры, в основе которых лежат ответственное отношение к окружающей среде, поддержание порядка в классах и школе, участие в хозяйственных вопросах.</w:t>
      </w:r>
    </w:p>
    <w:p w:rsidR="006A191B" w:rsidRPr="003D7BE9" w:rsidRDefault="006A191B" w:rsidP="006A191B">
      <w:pPr>
        <w:tabs>
          <w:tab w:val="left" w:pos="6300"/>
        </w:tabs>
        <w:jc w:val="both"/>
      </w:pPr>
      <w:r w:rsidRPr="003D7BE9">
        <w:rPr>
          <w:u w:val="single"/>
        </w:rPr>
        <w:t>Направление деятельностью</w:t>
      </w:r>
      <w:r w:rsidRPr="003D7BE9">
        <w:t xml:space="preserve"> осуществляется председателем сектора, координируют –классные руководители</w:t>
      </w:r>
    </w:p>
    <w:p w:rsidR="00806F7D" w:rsidRPr="003D7BE9" w:rsidRDefault="006A191B" w:rsidP="006A191B">
      <w:pPr>
        <w:tabs>
          <w:tab w:val="left" w:pos="6300"/>
        </w:tabs>
        <w:jc w:val="both"/>
        <w:rPr>
          <w:lang w:val="tt-RU"/>
        </w:rPr>
      </w:pPr>
      <w:r w:rsidRPr="003D7BE9">
        <w:t>Т</w:t>
      </w:r>
      <w:r w:rsidRPr="003D7BE9">
        <w:rPr>
          <w:u w:val="single"/>
        </w:rPr>
        <w:t>радиционные дела</w:t>
      </w:r>
      <w:r w:rsidRPr="003D7BE9">
        <w:t>: праздник «День птиц», операция «Птичий домик», акция «Живи, Земля!»,  декада по озеленению, акция «Школа – наш дом, будь хозяином в нем», экологические субботники, месячник « Золотая Осень»</w:t>
      </w:r>
    </w:p>
    <w:p w:rsidR="006A191B" w:rsidRPr="003D7BE9" w:rsidRDefault="00806F7D" w:rsidP="006A191B">
      <w:pPr>
        <w:tabs>
          <w:tab w:val="left" w:pos="6300"/>
        </w:tabs>
        <w:jc w:val="both"/>
      </w:pPr>
      <w:r w:rsidRPr="003D7BE9">
        <w:rPr>
          <w:b/>
          <w:u w:val="single"/>
          <w:lang w:val="tt-RU"/>
        </w:rPr>
        <w:t>С</w:t>
      </w:r>
      <w:proofErr w:type="spellStart"/>
      <w:r w:rsidR="006A191B" w:rsidRPr="003D7BE9">
        <w:rPr>
          <w:b/>
          <w:u w:val="single"/>
        </w:rPr>
        <w:t>портивно-оздоровительного</w:t>
      </w:r>
      <w:proofErr w:type="spellEnd"/>
      <w:r w:rsidR="006A191B" w:rsidRPr="003D7BE9">
        <w:rPr>
          <w:b/>
          <w:u w:val="single"/>
        </w:rPr>
        <w:t xml:space="preserve"> направления 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Главная цель</w:t>
      </w:r>
      <w:r w:rsidRPr="003D7BE9">
        <w:rPr>
          <w:szCs w:val="24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соревнований.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Направление деятельностью</w:t>
      </w:r>
      <w:r w:rsidRPr="003D7BE9">
        <w:rPr>
          <w:szCs w:val="24"/>
        </w:rPr>
        <w:t xml:space="preserve"> осуществляется председателем сектора, координирует -  учитель физической культуры.</w:t>
      </w:r>
    </w:p>
    <w:p w:rsidR="006A191B" w:rsidRPr="003D7BE9" w:rsidRDefault="006A191B" w:rsidP="006A191B">
      <w:pPr>
        <w:pStyle w:val="12"/>
        <w:jc w:val="both"/>
        <w:rPr>
          <w:szCs w:val="24"/>
          <w:lang w:val="tt-RU"/>
        </w:rPr>
      </w:pPr>
      <w:r w:rsidRPr="003D7BE9">
        <w:rPr>
          <w:szCs w:val="24"/>
          <w:u w:val="single"/>
        </w:rPr>
        <w:t>Традиционные дела</w:t>
      </w:r>
      <w:r w:rsidRPr="003D7BE9">
        <w:rPr>
          <w:szCs w:val="24"/>
        </w:rPr>
        <w:t xml:space="preserve">: «Веселые старты», День здоровья, «Фестиваль ГТО», «А, ну-ка мальчики», « Лыжня России», </w:t>
      </w:r>
      <w:r w:rsidR="00806F7D" w:rsidRPr="003D7BE9">
        <w:rPr>
          <w:szCs w:val="24"/>
          <w:lang w:val="tt-RU"/>
        </w:rPr>
        <w:t xml:space="preserve"> </w:t>
      </w:r>
    </w:p>
    <w:p w:rsidR="006A191B" w:rsidRPr="003D7BE9" w:rsidRDefault="00806F7D" w:rsidP="006A191B">
      <w:pPr>
        <w:pStyle w:val="12"/>
        <w:jc w:val="both"/>
        <w:rPr>
          <w:b/>
          <w:szCs w:val="24"/>
          <w:u w:val="single"/>
        </w:rPr>
      </w:pPr>
      <w:r w:rsidRPr="003D7BE9">
        <w:rPr>
          <w:b/>
          <w:szCs w:val="24"/>
          <w:u w:val="single"/>
          <w:lang w:val="tt-RU"/>
        </w:rPr>
        <w:t>Х</w:t>
      </w:r>
      <w:proofErr w:type="spellStart"/>
      <w:r w:rsidR="006A191B" w:rsidRPr="003D7BE9">
        <w:rPr>
          <w:b/>
          <w:szCs w:val="24"/>
          <w:u w:val="single"/>
        </w:rPr>
        <w:t>удожес</w:t>
      </w:r>
      <w:r w:rsidRPr="003D7BE9">
        <w:rPr>
          <w:b/>
          <w:szCs w:val="24"/>
          <w:u w:val="single"/>
        </w:rPr>
        <w:t>твенно-эстетического</w:t>
      </w:r>
      <w:proofErr w:type="spellEnd"/>
      <w:r w:rsidRPr="003D7BE9">
        <w:rPr>
          <w:b/>
          <w:szCs w:val="24"/>
          <w:u w:val="single"/>
        </w:rPr>
        <w:t xml:space="preserve"> </w:t>
      </w:r>
      <w:proofErr w:type="spellStart"/>
      <w:r w:rsidRPr="003D7BE9">
        <w:rPr>
          <w:b/>
          <w:szCs w:val="24"/>
          <w:u w:val="single"/>
        </w:rPr>
        <w:t>направлени</w:t>
      </w:r>
      <w:proofErr w:type="spellEnd"/>
      <w:r w:rsidRPr="003D7BE9">
        <w:rPr>
          <w:b/>
          <w:szCs w:val="24"/>
          <w:u w:val="single"/>
          <w:lang w:val="tt-RU"/>
        </w:rPr>
        <w:t>е</w:t>
      </w:r>
      <w:r w:rsidR="006A191B" w:rsidRPr="003D7BE9">
        <w:rPr>
          <w:b/>
          <w:szCs w:val="24"/>
          <w:u w:val="single"/>
        </w:rPr>
        <w:t xml:space="preserve"> 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Главная цель:</w:t>
      </w:r>
      <w:r w:rsidRPr="003D7BE9">
        <w:rPr>
          <w:szCs w:val="24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Направление деятельностью</w:t>
      </w:r>
      <w:r w:rsidRPr="003D7BE9">
        <w:rPr>
          <w:szCs w:val="24"/>
        </w:rPr>
        <w:t xml:space="preserve"> осуществляет председатель сектора, координирует работу педагог-организатор.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Традиционные дела</w:t>
      </w:r>
      <w:r w:rsidRPr="003D7BE9">
        <w:rPr>
          <w:szCs w:val="24"/>
        </w:rPr>
        <w:t>: День знаний, День учителя, КТД «Золотая осень», «День птиц», « День матери», « Фестиваль военной песни», « День космонавтики», « А, ну-ка девочки».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</w:rPr>
        <w:t xml:space="preserve"> </w:t>
      </w:r>
      <w:r w:rsidRPr="003D7BE9">
        <w:rPr>
          <w:b/>
          <w:szCs w:val="24"/>
          <w:u w:val="single"/>
        </w:rPr>
        <w:t>Пресс-центр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Главная цель:</w:t>
      </w:r>
      <w:r w:rsidRPr="003D7BE9">
        <w:rPr>
          <w:szCs w:val="24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школы.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Направление деятельностью</w:t>
      </w:r>
      <w:r w:rsidRPr="003D7BE9">
        <w:rPr>
          <w:szCs w:val="24"/>
        </w:rPr>
        <w:t xml:space="preserve"> осуществляет редактор, координирует -  педагог-организатор, учитель русского языка и литературы.</w:t>
      </w:r>
    </w:p>
    <w:p w:rsidR="006A191B" w:rsidRPr="003D7BE9" w:rsidRDefault="006A191B" w:rsidP="006A191B">
      <w:pPr>
        <w:pStyle w:val="12"/>
        <w:jc w:val="both"/>
        <w:rPr>
          <w:szCs w:val="24"/>
        </w:rPr>
      </w:pPr>
      <w:r w:rsidRPr="003D7BE9">
        <w:rPr>
          <w:szCs w:val="24"/>
          <w:u w:val="single"/>
        </w:rPr>
        <w:t>Традиционные дела:</w:t>
      </w:r>
      <w:r w:rsidRPr="003D7BE9">
        <w:rPr>
          <w:szCs w:val="24"/>
        </w:rPr>
        <w:t xml:space="preserve"> конкурсы рисунков, плакатов, фотографий, оформление тематических стендов, школьная газета « Не проходите мимо», боевые листки, заметка « Нам интересен с вами каждый час», буклеты « Мы за здоровый образ жизни», молнии.</w:t>
      </w:r>
    </w:p>
    <w:p w:rsidR="006A191B" w:rsidRPr="003D7BE9" w:rsidRDefault="00806F7D" w:rsidP="006A191B">
      <w:pPr>
        <w:tabs>
          <w:tab w:val="left" w:pos="6300"/>
        </w:tabs>
        <w:jc w:val="both"/>
        <w:rPr>
          <w:b/>
          <w:u w:val="single"/>
          <w:lang w:val="tt-RU"/>
        </w:rPr>
      </w:pPr>
      <w:proofErr w:type="spellStart"/>
      <w:r w:rsidRPr="003D7BE9">
        <w:rPr>
          <w:b/>
          <w:u w:val="single"/>
        </w:rPr>
        <w:t>Волонтерск</w:t>
      </w:r>
      <w:proofErr w:type="spellEnd"/>
      <w:r w:rsidRPr="003D7BE9">
        <w:rPr>
          <w:b/>
          <w:u w:val="single"/>
          <w:lang w:val="tt-RU"/>
        </w:rPr>
        <w:t>ое направление</w:t>
      </w:r>
      <w:r w:rsidR="006A191B" w:rsidRPr="003D7BE9">
        <w:rPr>
          <w:b/>
          <w:u w:val="single"/>
        </w:rPr>
        <w:t xml:space="preserve"> </w:t>
      </w:r>
      <w:r w:rsidRPr="003D7BE9">
        <w:rPr>
          <w:b/>
          <w:u w:val="single"/>
          <w:lang w:val="tt-RU"/>
        </w:rPr>
        <w:t xml:space="preserve"> </w:t>
      </w:r>
    </w:p>
    <w:p w:rsidR="006A191B" w:rsidRPr="003D7BE9" w:rsidRDefault="006A191B" w:rsidP="006A191B">
      <w:pPr>
        <w:tabs>
          <w:tab w:val="left" w:pos="6300"/>
        </w:tabs>
        <w:jc w:val="both"/>
        <w:rPr>
          <w:color w:val="000000"/>
          <w:shd w:val="clear" w:color="auto" w:fill="FFFFFF"/>
        </w:rPr>
      </w:pPr>
      <w:r w:rsidRPr="003D7BE9">
        <w:rPr>
          <w:u w:val="single"/>
        </w:rPr>
        <w:t>Главная цель:</w:t>
      </w:r>
      <w:r w:rsidRPr="003D7BE9">
        <w:rPr>
          <w:color w:val="000000"/>
          <w:shd w:val="clear" w:color="auto" w:fill="FFFFFF"/>
        </w:rPr>
        <w:t xml:space="preserve"> Развитие подросткового добровольческого движения в нашей школе,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</w:t>
      </w:r>
    </w:p>
    <w:p w:rsidR="006A191B" w:rsidRPr="003D7BE9" w:rsidRDefault="006A191B" w:rsidP="006A191B">
      <w:pPr>
        <w:tabs>
          <w:tab w:val="left" w:pos="6300"/>
        </w:tabs>
        <w:jc w:val="both"/>
        <w:rPr>
          <w:color w:val="000000"/>
          <w:shd w:val="clear" w:color="auto" w:fill="FFFFFF"/>
        </w:rPr>
      </w:pPr>
      <w:r w:rsidRPr="003D7BE9">
        <w:rPr>
          <w:color w:val="000000"/>
          <w:u w:val="single"/>
          <w:shd w:val="clear" w:color="auto" w:fill="FFFFFF"/>
        </w:rPr>
        <w:t xml:space="preserve">Направление деятельностью  </w:t>
      </w:r>
      <w:r w:rsidRPr="003D7BE9">
        <w:rPr>
          <w:color w:val="000000"/>
          <w:shd w:val="clear" w:color="auto" w:fill="FFFFFF"/>
        </w:rPr>
        <w:t>оказание посильной помощи ветеранам, детям войны, детям инвалидам, детям , находящиеся в трудной жизненной ситуации, изготовление подарков-самоделок, поздравительных открыток, концертные программы на дому у пожилых людей , неспособных передвигаться, походы дружбы (посещение детей-инвалидов , обучающихся на дому), работа бюро добрых услуг (помощь по дому, подготовка и проведение праздников для ВОВ, престарелых. Курируют классные руководители, педагог-организатор</w:t>
      </w:r>
    </w:p>
    <w:p w:rsidR="006A191B" w:rsidRPr="003D7BE9" w:rsidRDefault="006A191B" w:rsidP="006A191B">
      <w:pPr>
        <w:tabs>
          <w:tab w:val="left" w:pos="6300"/>
        </w:tabs>
        <w:jc w:val="both"/>
        <w:rPr>
          <w:color w:val="000000"/>
        </w:rPr>
      </w:pPr>
      <w:r w:rsidRPr="003D7BE9">
        <w:rPr>
          <w:color w:val="000000"/>
          <w:u w:val="single"/>
          <w:shd w:val="clear" w:color="auto" w:fill="FFFFFF"/>
        </w:rPr>
        <w:t>Традиционные дела:</w:t>
      </w:r>
      <w:r w:rsidRPr="003D7BE9">
        <w:rPr>
          <w:color w:val="000000"/>
          <w:u w:val="single"/>
        </w:rPr>
        <w:t xml:space="preserve"> </w:t>
      </w:r>
      <w:r w:rsidRPr="003D7BE9">
        <w:rPr>
          <w:color w:val="000000"/>
        </w:rPr>
        <w:t>«К вам идет волонтер», « Открытка к празднику для ветерана», « Неделя добрых дел».</w:t>
      </w:r>
    </w:p>
    <w:p w:rsidR="006A191B" w:rsidRPr="003D7BE9" w:rsidRDefault="006A191B" w:rsidP="006A191B">
      <w:pPr>
        <w:tabs>
          <w:tab w:val="left" w:pos="6300"/>
        </w:tabs>
        <w:rPr>
          <w:u w:val="single"/>
        </w:rPr>
      </w:pPr>
      <w:r w:rsidRPr="003D7BE9">
        <w:rPr>
          <w:b/>
          <w:u w:val="single"/>
          <w:lang w:val="en-US"/>
        </w:rPr>
        <w:t>SMS</w:t>
      </w:r>
      <w:r w:rsidRPr="003D7BE9">
        <w:rPr>
          <w:b/>
          <w:u w:val="single"/>
        </w:rPr>
        <w:t xml:space="preserve">-дети </w:t>
      </w:r>
    </w:p>
    <w:p w:rsidR="006A191B" w:rsidRPr="003D7BE9" w:rsidRDefault="006A191B" w:rsidP="006A191B">
      <w:pPr>
        <w:tabs>
          <w:tab w:val="left" w:pos="6300"/>
        </w:tabs>
        <w:jc w:val="both"/>
      </w:pPr>
      <w:r w:rsidRPr="003D7BE9">
        <w:rPr>
          <w:u w:val="single"/>
        </w:rPr>
        <w:t>Главная цель</w:t>
      </w:r>
      <w:r w:rsidRPr="003D7BE9">
        <w:t xml:space="preserve">: повышение ответственности детей и подростков за свое здоровье, предупреждение первой пробы курения, алкоголя , </w:t>
      </w:r>
      <w:proofErr w:type="spellStart"/>
      <w:r w:rsidRPr="003D7BE9">
        <w:t>психоактивных</w:t>
      </w:r>
      <w:proofErr w:type="spellEnd"/>
      <w:r w:rsidRPr="003D7BE9">
        <w:t xml:space="preserve"> веществ.</w:t>
      </w:r>
    </w:p>
    <w:p w:rsidR="006A191B" w:rsidRPr="003D7BE9" w:rsidRDefault="006A191B" w:rsidP="006A191B">
      <w:pPr>
        <w:tabs>
          <w:tab w:val="left" w:pos="6300"/>
        </w:tabs>
        <w:jc w:val="both"/>
      </w:pPr>
      <w:r w:rsidRPr="003D7BE9">
        <w:rPr>
          <w:u w:val="single"/>
        </w:rPr>
        <w:t>Направление деятельностью</w:t>
      </w:r>
      <w:r w:rsidRPr="003D7BE9">
        <w:t xml:space="preserve"> осуществляется в соответствие с Республиканским планом, который курируется  педагогом – организатором.</w:t>
      </w:r>
    </w:p>
    <w:p w:rsidR="006A191B" w:rsidRPr="003D7BE9" w:rsidRDefault="006A191B" w:rsidP="006A191B">
      <w:pPr>
        <w:tabs>
          <w:tab w:val="left" w:pos="6300"/>
        </w:tabs>
        <w:jc w:val="both"/>
        <w:rPr>
          <w:u w:val="single"/>
        </w:rPr>
      </w:pPr>
      <w:r w:rsidRPr="003D7BE9">
        <w:rPr>
          <w:u w:val="single"/>
        </w:rPr>
        <w:t xml:space="preserve">Традиционные дела: «Поделись улыбкой », « Яркая здоровая зимушка-зима», «Будь </w:t>
      </w:r>
      <w:proofErr w:type="spellStart"/>
      <w:r w:rsidRPr="003D7BE9">
        <w:rPr>
          <w:u w:val="single"/>
        </w:rPr>
        <w:t>готов!Скажи</w:t>
      </w:r>
      <w:proofErr w:type="spellEnd"/>
      <w:r w:rsidRPr="003D7BE9">
        <w:rPr>
          <w:u w:val="single"/>
        </w:rPr>
        <w:t xml:space="preserve"> нет!», « Россия без табака», «Будь здоровым! Танцуй», «Здоровая мама - здоровый ребенок», «Количество свечек зависит от тебя», «Подари чудо», «Здоровая пробежка».</w:t>
      </w:r>
    </w:p>
    <w:p w:rsidR="006A191B" w:rsidRPr="003D7BE9" w:rsidRDefault="006A191B" w:rsidP="006A191B">
      <w:pPr>
        <w:rPr>
          <w:b/>
        </w:rPr>
      </w:pPr>
    </w:p>
    <w:p w:rsidR="006A191B" w:rsidRPr="003D7BE9" w:rsidRDefault="006A191B" w:rsidP="006A191B">
      <w:pPr>
        <w:jc w:val="center"/>
        <w:rPr>
          <w:b/>
        </w:rPr>
      </w:pPr>
    </w:p>
    <w:p w:rsidR="006A191B" w:rsidRPr="003D7BE9" w:rsidRDefault="006A191B" w:rsidP="006A191B">
      <w:pPr>
        <w:jc w:val="center"/>
        <w:rPr>
          <w:b/>
        </w:rPr>
      </w:pPr>
      <w:r w:rsidRPr="003D7BE9">
        <w:rPr>
          <w:b/>
        </w:rPr>
        <w:t xml:space="preserve">Структура ДОО </w:t>
      </w:r>
    </w:p>
    <w:p w:rsidR="006A191B" w:rsidRPr="003D7BE9" w:rsidRDefault="006A191B" w:rsidP="006A191B">
      <w:pPr>
        <w:jc w:val="center"/>
        <w:rPr>
          <w:b/>
        </w:rPr>
      </w:pPr>
      <w:r w:rsidRPr="003D7BE9">
        <w:rPr>
          <w:b/>
        </w:rPr>
        <w:t xml:space="preserve">« </w:t>
      </w:r>
      <w:r w:rsidR="00806F7D" w:rsidRPr="003D7BE9">
        <w:rPr>
          <w:b/>
          <w:lang w:val="tt-RU"/>
        </w:rPr>
        <w:t xml:space="preserve"> Дуслык иле</w:t>
      </w:r>
      <w:r w:rsidRPr="003D7BE9">
        <w:rPr>
          <w:b/>
        </w:rPr>
        <w:t>»</w:t>
      </w:r>
    </w:p>
    <w:p w:rsidR="006A191B" w:rsidRPr="003D7BE9" w:rsidRDefault="006A191B" w:rsidP="006A191B">
      <w:pPr>
        <w:jc w:val="center"/>
        <w:rPr>
          <w:b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58"/>
      </w:tblGrid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ind w:left="1093" w:hanging="1093"/>
              <w:rPr>
                <w:b/>
              </w:rPr>
            </w:pPr>
            <w:r w:rsidRPr="003D7BE9">
              <w:rPr>
                <w:b/>
              </w:rPr>
              <w:t>Председатель</w:t>
            </w:r>
          </w:p>
        </w:tc>
      </w:tr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rPr>
                <w:b/>
              </w:rPr>
            </w:pPr>
            <w:r w:rsidRPr="003D7BE9">
              <w:rPr>
                <w:b/>
              </w:rPr>
              <w:t>Комитет здравоохранения и спорта «Здоров будешь - все добудешь»</w:t>
            </w:r>
          </w:p>
        </w:tc>
      </w:tr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rPr>
                <w:b/>
              </w:rPr>
            </w:pPr>
            <w:r w:rsidRPr="003D7BE9">
              <w:rPr>
                <w:b/>
              </w:rPr>
              <w:t>Комитет культуры и творчества «Зажги себя и других»</w:t>
            </w:r>
          </w:p>
        </w:tc>
      </w:tr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rPr>
                <w:b/>
              </w:rPr>
            </w:pPr>
            <w:r w:rsidRPr="003D7BE9">
              <w:rPr>
                <w:b/>
              </w:rPr>
              <w:t>Комитет массовых информаций «С миру по новости»</w:t>
            </w:r>
          </w:p>
        </w:tc>
      </w:tr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rPr>
                <w:b/>
              </w:rPr>
            </w:pPr>
            <w:r w:rsidRPr="003D7BE9">
              <w:rPr>
                <w:b/>
              </w:rPr>
              <w:t>Комитет экологии и труда « Природа - мой дом»</w:t>
            </w:r>
          </w:p>
        </w:tc>
      </w:tr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rPr>
                <w:b/>
              </w:rPr>
            </w:pPr>
            <w:r w:rsidRPr="003D7BE9">
              <w:rPr>
                <w:b/>
              </w:rPr>
              <w:t>Комитет профилактики правонарушений « «Мой выбор»</w:t>
            </w:r>
          </w:p>
        </w:tc>
      </w:tr>
      <w:tr w:rsidR="006A191B" w:rsidRPr="003D7BE9" w:rsidTr="006A191B">
        <w:tc>
          <w:tcPr>
            <w:tcW w:w="1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806F7D">
            <w:pPr>
              <w:rPr>
                <w:b/>
              </w:rPr>
            </w:pPr>
            <w:r w:rsidRPr="003D7BE9">
              <w:rPr>
                <w:b/>
              </w:rPr>
              <w:t>Комитет шефской помощи (вожатского отряда) «Рука помощи»</w:t>
            </w:r>
          </w:p>
        </w:tc>
      </w:tr>
    </w:tbl>
    <w:p w:rsidR="006A191B" w:rsidRPr="003D7BE9" w:rsidRDefault="006A191B" w:rsidP="00806F7D">
      <w:pPr>
        <w:rPr>
          <w:b/>
        </w:rPr>
      </w:pPr>
    </w:p>
    <w:p w:rsidR="006A191B" w:rsidRPr="003D7BE9" w:rsidRDefault="006A191B" w:rsidP="00806F7D">
      <w:pPr>
        <w:rPr>
          <w:b/>
        </w:rPr>
      </w:pPr>
    </w:p>
    <w:p w:rsidR="003D7BE9" w:rsidRPr="003D7BE9" w:rsidRDefault="003D7BE9" w:rsidP="00806F7D">
      <w:pPr>
        <w:rPr>
          <w:b/>
        </w:rPr>
      </w:pPr>
    </w:p>
    <w:p w:rsidR="003D7BE9" w:rsidRPr="003D7BE9" w:rsidRDefault="003D7BE9" w:rsidP="00806F7D">
      <w:pPr>
        <w:rPr>
          <w:b/>
        </w:rPr>
      </w:pPr>
    </w:p>
    <w:p w:rsidR="003D7BE9" w:rsidRPr="003D7BE9" w:rsidRDefault="003D7BE9" w:rsidP="00806F7D">
      <w:pPr>
        <w:rPr>
          <w:b/>
        </w:rPr>
      </w:pPr>
    </w:p>
    <w:p w:rsidR="003D7BE9" w:rsidRPr="003D7BE9" w:rsidRDefault="003D7BE9" w:rsidP="00806F7D">
      <w:pPr>
        <w:rPr>
          <w:b/>
        </w:rPr>
      </w:pPr>
    </w:p>
    <w:p w:rsidR="006A191B" w:rsidRPr="003D7BE9" w:rsidRDefault="006A191B" w:rsidP="006A191B">
      <w:pPr>
        <w:jc w:val="center"/>
      </w:pPr>
    </w:p>
    <w:p w:rsidR="00B53D54" w:rsidRPr="003D7BE9" w:rsidRDefault="00B53D54" w:rsidP="006A191B">
      <w:pPr>
        <w:jc w:val="center"/>
      </w:pPr>
    </w:p>
    <w:p w:rsidR="00B53D54" w:rsidRPr="003D7BE9" w:rsidRDefault="00B53D54" w:rsidP="006A191B">
      <w:pPr>
        <w:jc w:val="center"/>
      </w:pPr>
    </w:p>
    <w:p w:rsidR="006A191B" w:rsidRPr="003D7BE9" w:rsidRDefault="006A191B" w:rsidP="006A191B">
      <w:pPr>
        <w:jc w:val="center"/>
      </w:pPr>
      <w:r w:rsidRPr="003D7BE9">
        <w:t>Срок реализации программы «</w:t>
      </w:r>
      <w:r w:rsidR="00AC7F61" w:rsidRPr="003D7BE9">
        <w:rPr>
          <w:lang w:val="tt-RU"/>
        </w:rPr>
        <w:t>Дуслык иле</w:t>
      </w:r>
      <w:r w:rsidRPr="003D7BE9">
        <w:t>» 3 года.</w:t>
      </w:r>
    </w:p>
    <w:p w:rsidR="006A191B" w:rsidRPr="003D7BE9" w:rsidRDefault="006A191B" w:rsidP="006A191B">
      <w:pPr>
        <w:jc w:val="center"/>
      </w:pP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7BE9">
        <w:rPr>
          <w:rFonts w:ascii="Times New Roman" w:hAnsi="Times New Roman"/>
          <w:sz w:val="24"/>
          <w:szCs w:val="24"/>
          <w:lang w:eastAsia="ru-RU"/>
        </w:rPr>
        <w:t>Главным результатом реализации программы является личность воспитанника детского общественного объединения «</w:t>
      </w:r>
      <w:r w:rsidR="00B53D54" w:rsidRPr="003D7BE9">
        <w:rPr>
          <w:rFonts w:ascii="Times New Roman" w:hAnsi="Times New Roman"/>
          <w:sz w:val="24"/>
          <w:szCs w:val="24"/>
          <w:lang w:eastAsia="ru-RU"/>
        </w:rPr>
        <w:t>Парус</w:t>
      </w:r>
      <w:r w:rsidRPr="003D7BE9">
        <w:rPr>
          <w:rFonts w:ascii="Times New Roman" w:hAnsi="Times New Roman"/>
          <w:sz w:val="24"/>
          <w:szCs w:val="24"/>
          <w:lang w:eastAsia="ru-RU"/>
        </w:rPr>
        <w:t>»: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A191B" w:rsidRPr="003D7BE9" w:rsidRDefault="006A191B" w:rsidP="006A191B">
      <w:pPr>
        <w:spacing w:after="200"/>
        <w:jc w:val="both"/>
        <w:rPr>
          <w:rFonts w:eastAsia="Calibri"/>
          <w:b/>
          <w:lang w:eastAsia="en-US"/>
        </w:rPr>
      </w:pPr>
      <w:r w:rsidRPr="003D7BE9">
        <w:rPr>
          <w:b/>
        </w:rPr>
        <w:t xml:space="preserve">Дети должны уметь: </w:t>
      </w:r>
      <w:r w:rsidRPr="003D7BE9">
        <w:t>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</w:t>
      </w:r>
    </w:p>
    <w:p w:rsidR="006A191B" w:rsidRPr="003D7BE9" w:rsidRDefault="006A191B" w:rsidP="006A191B">
      <w:pPr>
        <w:spacing w:after="200"/>
        <w:jc w:val="both"/>
        <w:rPr>
          <w:rFonts w:eastAsia="Calibri"/>
          <w:b/>
          <w:lang w:eastAsia="en-US"/>
        </w:rPr>
      </w:pPr>
      <w:r w:rsidRPr="003D7BE9">
        <w:rPr>
          <w:rFonts w:eastAsia="Calibri"/>
          <w:b/>
          <w:lang w:eastAsia="en-US"/>
        </w:rPr>
        <w:t>Этапы работы программы</w:t>
      </w:r>
    </w:p>
    <w:p w:rsidR="006A191B" w:rsidRPr="003D7BE9" w:rsidRDefault="006A191B" w:rsidP="006A191B">
      <w:pPr>
        <w:jc w:val="both"/>
        <w:rPr>
          <w:i/>
          <w:iCs/>
        </w:rPr>
      </w:pPr>
      <w:r w:rsidRPr="003D7BE9">
        <w:rPr>
          <w:i/>
          <w:iCs/>
        </w:rPr>
        <w:t>1.Мотивационный этап</w:t>
      </w:r>
    </w:p>
    <w:p w:rsidR="006A191B" w:rsidRPr="003D7BE9" w:rsidRDefault="006A191B" w:rsidP="006A191B">
      <w:pPr>
        <w:jc w:val="both"/>
      </w:pPr>
      <w:r w:rsidRPr="003D7BE9">
        <w:t xml:space="preserve">Мотивация педагогического коллектива к организации ДОО в условиях общеобразовательной школы, консультации со специалистами отдела образования, ЦВР </w:t>
      </w:r>
      <w:r w:rsidR="00AC7F61" w:rsidRPr="003D7BE9">
        <w:rPr>
          <w:lang w:val="tt-RU"/>
        </w:rPr>
        <w:t xml:space="preserve"> </w:t>
      </w:r>
      <w:r w:rsidRPr="003D7BE9">
        <w:t>куратора по детскому движению, установление контактов с социальными партнерами, информирование родителей о деятельности ДОО.</w:t>
      </w:r>
    </w:p>
    <w:p w:rsidR="006A191B" w:rsidRPr="003D7BE9" w:rsidRDefault="006A191B" w:rsidP="006A191B">
      <w:pPr>
        <w:jc w:val="both"/>
        <w:rPr>
          <w:rStyle w:val="submenu-table"/>
          <w:i/>
          <w:iCs/>
        </w:rPr>
      </w:pPr>
      <w:r w:rsidRPr="003D7BE9">
        <w:rPr>
          <w:rStyle w:val="submenu-table"/>
          <w:i/>
          <w:iCs/>
        </w:rPr>
        <w:t>2. Организационный этап</w:t>
      </w:r>
    </w:p>
    <w:p w:rsidR="006A191B" w:rsidRPr="003D7BE9" w:rsidRDefault="006A191B" w:rsidP="006A191B">
      <w:pPr>
        <w:jc w:val="both"/>
      </w:pPr>
      <w:r w:rsidRPr="003D7BE9">
        <w:t>Разработка программы и плана мероприятий, формирование методической и материально-технической базы школы, подбор и расстановка кадров, комплектование Совета ДОО, знакомство с детьми, проведение сборов, советов.</w:t>
      </w:r>
    </w:p>
    <w:p w:rsidR="006A191B" w:rsidRPr="003D7BE9" w:rsidRDefault="006A191B" w:rsidP="006A191B">
      <w:pPr>
        <w:jc w:val="both"/>
        <w:rPr>
          <w:rStyle w:val="submenu-table"/>
          <w:i/>
          <w:iCs/>
        </w:rPr>
      </w:pPr>
      <w:r w:rsidRPr="003D7BE9">
        <w:rPr>
          <w:i/>
          <w:iCs/>
        </w:rPr>
        <w:t xml:space="preserve"> </w:t>
      </w:r>
      <w:r w:rsidRPr="003D7BE9">
        <w:rPr>
          <w:rStyle w:val="submenu-table"/>
          <w:i/>
          <w:iCs/>
        </w:rPr>
        <w:t>3. Конструктивный этап</w:t>
      </w:r>
    </w:p>
    <w:p w:rsidR="006A191B" w:rsidRPr="003D7BE9" w:rsidRDefault="006A191B" w:rsidP="006A191B">
      <w:pPr>
        <w:jc w:val="both"/>
      </w:pPr>
      <w:r w:rsidRPr="003D7BE9">
        <w:t xml:space="preserve">Деятельность ДОО, знакомство детей и родителей с планом работы, с проводимыми мероприятиями, акциями. </w:t>
      </w:r>
      <w:r w:rsidRPr="003D7BE9">
        <w:rPr>
          <w:rFonts w:eastAsia="Calibri"/>
          <w:lang w:eastAsia="en-US"/>
        </w:rPr>
        <w:t>Проведение в сентябре детского сбора по принятию детей в организацию, реализация коллективно-творческих, социально-значимых дел, проектов, творчески-развивающих игр, конкурсов, праздников, акций.</w:t>
      </w:r>
    </w:p>
    <w:p w:rsidR="006A191B" w:rsidRPr="003D7BE9" w:rsidRDefault="006A191B" w:rsidP="006A191B">
      <w:pPr>
        <w:jc w:val="both"/>
        <w:rPr>
          <w:rStyle w:val="submenu-table"/>
          <w:i/>
          <w:iCs/>
        </w:rPr>
      </w:pPr>
      <w:r w:rsidRPr="003D7BE9">
        <w:rPr>
          <w:i/>
          <w:iCs/>
        </w:rPr>
        <w:t xml:space="preserve"> </w:t>
      </w:r>
      <w:r w:rsidRPr="003D7BE9">
        <w:rPr>
          <w:rStyle w:val="submenu-table"/>
          <w:i/>
          <w:iCs/>
        </w:rPr>
        <w:t>4. Рефлексивный этап</w:t>
      </w:r>
    </w:p>
    <w:p w:rsidR="006A191B" w:rsidRPr="003D7BE9" w:rsidRDefault="006A191B" w:rsidP="006A191B">
      <w:pPr>
        <w:jc w:val="both"/>
      </w:pPr>
      <w:r w:rsidRPr="003D7BE9">
        <w:t>Подведение итогов воспитательского коллектива, детей и родителей, анализ реализации программы, издание информационного материала по итогам Деятельности ДОО.</w:t>
      </w:r>
    </w:p>
    <w:p w:rsidR="006A191B" w:rsidRPr="003D7BE9" w:rsidRDefault="006A191B" w:rsidP="006A191B">
      <w:pPr>
        <w:shd w:val="clear" w:color="auto" w:fill="FFFFFF"/>
        <w:jc w:val="both"/>
        <w:rPr>
          <w:color w:val="000000"/>
        </w:rPr>
      </w:pPr>
    </w:p>
    <w:p w:rsidR="006A191B" w:rsidRPr="003D7BE9" w:rsidRDefault="006A191B" w:rsidP="006A191B">
      <w:pPr>
        <w:shd w:val="clear" w:color="auto" w:fill="FFFFFF"/>
        <w:jc w:val="both"/>
        <w:rPr>
          <w:color w:val="000000"/>
        </w:rPr>
      </w:pPr>
    </w:p>
    <w:p w:rsidR="006A191B" w:rsidRPr="003D7BE9" w:rsidRDefault="006A191B" w:rsidP="006A191B">
      <w:pPr>
        <w:jc w:val="both"/>
        <w:rPr>
          <w:color w:val="000000"/>
          <w:shd w:val="clear" w:color="auto" w:fill="FFFFFF"/>
        </w:rPr>
      </w:pPr>
    </w:p>
    <w:p w:rsidR="003D7BE9" w:rsidRPr="003D7BE9" w:rsidRDefault="003D7BE9" w:rsidP="006A191B">
      <w:pPr>
        <w:tabs>
          <w:tab w:val="left" w:pos="3165"/>
          <w:tab w:val="center" w:pos="4999"/>
        </w:tabs>
        <w:jc w:val="both"/>
        <w:rPr>
          <w:b/>
          <w:bCs/>
        </w:rPr>
      </w:pPr>
    </w:p>
    <w:p w:rsidR="003D7BE9" w:rsidRPr="003D7BE9" w:rsidRDefault="003D7BE9" w:rsidP="006A191B">
      <w:pPr>
        <w:tabs>
          <w:tab w:val="left" w:pos="3165"/>
          <w:tab w:val="center" w:pos="4999"/>
        </w:tabs>
        <w:jc w:val="both"/>
        <w:rPr>
          <w:b/>
          <w:bCs/>
        </w:rPr>
      </w:pPr>
    </w:p>
    <w:p w:rsidR="003D7BE9" w:rsidRPr="003D7BE9" w:rsidRDefault="003D7BE9" w:rsidP="006A191B">
      <w:pPr>
        <w:tabs>
          <w:tab w:val="left" w:pos="3165"/>
          <w:tab w:val="center" w:pos="4999"/>
        </w:tabs>
        <w:jc w:val="both"/>
        <w:rPr>
          <w:b/>
          <w:bCs/>
        </w:rPr>
      </w:pPr>
    </w:p>
    <w:p w:rsidR="006A191B" w:rsidRPr="003D7BE9" w:rsidRDefault="006A191B" w:rsidP="006A191B">
      <w:pPr>
        <w:tabs>
          <w:tab w:val="left" w:pos="3165"/>
          <w:tab w:val="center" w:pos="4999"/>
        </w:tabs>
        <w:jc w:val="both"/>
        <w:rPr>
          <w:b/>
          <w:bCs/>
        </w:rPr>
      </w:pPr>
      <w:r w:rsidRPr="003D7BE9">
        <w:rPr>
          <w:b/>
          <w:bCs/>
        </w:rPr>
        <w:t>Условия реализации.</w:t>
      </w:r>
    </w:p>
    <w:p w:rsidR="006A191B" w:rsidRPr="003D7BE9" w:rsidRDefault="006A191B" w:rsidP="006A191B">
      <w:pPr>
        <w:spacing w:after="200"/>
        <w:ind w:left="567"/>
        <w:contextualSpacing/>
        <w:jc w:val="both"/>
        <w:rPr>
          <w:rFonts w:eastAsia="Calibri"/>
          <w:i/>
          <w:lang w:eastAsia="en-US"/>
        </w:rPr>
      </w:pPr>
      <w:r w:rsidRPr="003D7BE9">
        <w:rPr>
          <w:rFonts w:eastAsia="Calibri"/>
          <w:i/>
          <w:lang w:eastAsia="en-US"/>
        </w:rPr>
        <w:t>Организационно- кадровая работа.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rStyle w:val="af5"/>
          <w:b w:val="0"/>
          <w:color w:val="000000"/>
        </w:rPr>
      </w:pPr>
      <w:r w:rsidRPr="003D7BE9">
        <w:rPr>
          <w:rStyle w:val="af5"/>
          <w:b w:val="0"/>
          <w:color w:val="000000"/>
        </w:rPr>
        <w:t>Кадровое обеспечение.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</w:pPr>
      <w:r w:rsidRPr="003D7BE9">
        <w:rPr>
          <w:color w:val="000000"/>
        </w:rPr>
        <w:t>1.Заместитель директора по воспитательной р</w:t>
      </w:r>
      <w:r w:rsidR="00B53D54" w:rsidRPr="003D7BE9">
        <w:rPr>
          <w:color w:val="000000"/>
        </w:rPr>
        <w:t>аботе, педагог организатор</w:t>
      </w:r>
      <w:r w:rsidRPr="003D7BE9">
        <w:rPr>
          <w:color w:val="000000"/>
        </w:rPr>
        <w:t xml:space="preserve"> – координирует систему воспитательной работы в школе</w:t>
      </w:r>
      <w:r w:rsidR="00B53D54" w:rsidRPr="003D7BE9">
        <w:t xml:space="preserve">, </w:t>
      </w:r>
      <w:r w:rsidRPr="003D7BE9">
        <w:rPr>
          <w:color w:val="000000"/>
        </w:rPr>
        <w:t>обеспечивает реализацию программы ДОО</w:t>
      </w:r>
      <w:r w:rsidR="00AC7F61" w:rsidRPr="003D7BE9">
        <w:rPr>
          <w:color w:val="000000"/>
        </w:rPr>
        <w:t xml:space="preserve"> «</w:t>
      </w:r>
      <w:r w:rsidR="00AC7F61" w:rsidRPr="003D7BE9">
        <w:rPr>
          <w:color w:val="000000"/>
          <w:lang w:val="tt-RU"/>
        </w:rPr>
        <w:t>Дуслык иле</w:t>
      </w:r>
      <w:r w:rsidRPr="003D7BE9">
        <w:rPr>
          <w:color w:val="000000"/>
        </w:rPr>
        <w:t xml:space="preserve">» 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color w:val="000000"/>
        </w:rPr>
      </w:pPr>
      <w:r w:rsidRPr="003D7BE9">
        <w:rPr>
          <w:color w:val="000000"/>
        </w:rPr>
        <w:t>3. Классные руководители – отвечают за соблюдение режима дня, организацию досуга, культурных мероприятий, индивидуальных работ.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color w:val="000000"/>
        </w:rPr>
      </w:pPr>
      <w:r w:rsidRPr="003D7BE9">
        <w:rPr>
          <w:color w:val="000000"/>
        </w:rPr>
        <w:t>4.Библиотеркарь – отвечает за своевременную выдачу необходимой методической литературы.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color w:val="000000"/>
        </w:rPr>
      </w:pPr>
      <w:r w:rsidRPr="003D7BE9">
        <w:rPr>
          <w:color w:val="000000"/>
        </w:rPr>
        <w:t>5. Учитель физической культуры - отвечает за организацию спортивно - массовых мероприятий.</w:t>
      </w:r>
    </w:p>
    <w:p w:rsidR="006A191B" w:rsidRPr="003D7BE9" w:rsidRDefault="006A191B" w:rsidP="006A191B">
      <w:pPr>
        <w:spacing w:after="200"/>
        <w:ind w:left="567"/>
        <w:contextualSpacing/>
        <w:jc w:val="both"/>
        <w:rPr>
          <w:rFonts w:eastAsia="Calibri"/>
          <w:lang w:eastAsia="en-US"/>
        </w:rPr>
      </w:pPr>
    </w:p>
    <w:p w:rsidR="006A191B" w:rsidRPr="003D7BE9" w:rsidRDefault="006A191B" w:rsidP="006A191B">
      <w:pPr>
        <w:spacing w:after="200"/>
        <w:ind w:left="1134" w:hanging="708"/>
        <w:contextualSpacing/>
        <w:jc w:val="both"/>
        <w:rPr>
          <w:rFonts w:eastAsia="Calibri"/>
          <w:i/>
          <w:lang w:eastAsia="en-US"/>
        </w:rPr>
      </w:pPr>
      <w:r w:rsidRPr="003D7BE9">
        <w:rPr>
          <w:rFonts w:eastAsia="Calibri"/>
          <w:i/>
          <w:lang w:eastAsia="en-US"/>
        </w:rPr>
        <w:t xml:space="preserve"> Организационно – методическая работа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>Основная функция деятельности ДОО - расширение образовательных возможностей детей. Одним из эффективных методов работы  является обучение сверстников, когда молодежь учит молодежь.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>Деятельность ДОО может компенсировать недостаточность активных форм познавательного развития детей и подростков, оказать влияние на укрепление физического и психологического состояния детей, способствовать успешной социализации проблемных подростков, развивать творческие способности детей через систему специальных педагогических методов, технологий, средств и форм.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 xml:space="preserve">ДОО является, с одной стороны, проводником государственной молодежной политики, а с другой, выразителем и </w:t>
      </w:r>
      <w:proofErr w:type="spellStart"/>
      <w:r w:rsidRPr="003D7BE9">
        <w:rPr>
          <w:color w:val="000000"/>
        </w:rPr>
        <w:t>реализатором</w:t>
      </w:r>
      <w:proofErr w:type="spellEnd"/>
      <w:r w:rsidRPr="003D7BE9">
        <w:rPr>
          <w:color w:val="000000"/>
        </w:rPr>
        <w:t xml:space="preserve"> интересов и стремлений детей. При организации деятельности ДОО необходимо обратить внимание на проектирование содержания и проектирование среды.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 xml:space="preserve">Содержание деятельности ДОО зависит от имеющейся инфраструктуры, условий, а также от знаний о ребенке, его возможностях, запросах и потребностей. 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>Деятельность ДОО - это прежде всего общение, познание, предметно-практическая и духовная деятельность, спорт, игра. От того, насколько они сочетаются и дополняют друг друга, зависит эффективность решения воспитательных задач.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>Главным в содержании деятельности ДОО является практическая отработка знаний, умений, навыков в соответствующих видах деятельности, выполнение индивидуальных и коллективных работ.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>Интенсивность деятельности ДОО, эмоциональная насыщенность событий, одновременная реализация проектов или видов деятельности на практике способствуют реализации принципа свободы выбора форм и видов деятельности, формированию ответственности за результаты этой деятельности.</w:t>
      </w:r>
    </w:p>
    <w:p w:rsidR="006A191B" w:rsidRPr="003D7BE9" w:rsidRDefault="006A191B" w:rsidP="006A191B">
      <w:pPr>
        <w:pStyle w:val="a5"/>
        <w:spacing w:before="0" w:beforeAutospacing="0" w:after="0" w:afterAutospacing="0"/>
        <w:ind w:firstLine="426"/>
        <w:jc w:val="both"/>
        <w:rPr>
          <w:color w:val="000000"/>
        </w:rPr>
      </w:pPr>
      <w:r w:rsidRPr="003D7BE9">
        <w:rPr>
          <w:color w:val="000000"/>
        </w:rPr>
        <w:t>Расширение спектра направлений программы за счет осознания организаторами быстрого изменения интересов и потребностей детей и молодежи позволит не отстать от времени и влиять на формирование ценностей подрастающего поколения. Важно, чтобы система работы ДОО постоянно совмещала в себе вариативную и инвариантную части, где в качестве первой выступают направления программы ДОО, а инвариантная составляющая определяется личностью ребенка, его интересами.</w:t>
      </w: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b/>
        </w:rPr>
      </w:pPr>
    </w:p>
    <w:p w:rsidR="006A191B" w:rsidRPr="003D7BE9" w:rsidRDefault="006A191B" w:rsidP="006A191B">
      <w:pPr>
        <w:pStyle w:val="a5"/>
        <w:spacing w:before="0" w:beforeAutospacing="0" w:after="0" w:afterAutospacing="0"/>
        <w:jc w:val="both"/>
        <w:rPr>
          <w:color w:val="000000"/>
        </w:rPr>
      </w:pPr>
      <w:r w:rsidRPr="003D7BE9">
        <w:rPr>
          <w:color w:val="000000"/>
        </w:rPr>
        <w:t xml:space="preserve">                                                            </w:t>
      </w:r>
      <w:r w:rsidRPr="003D7BE9">
        <w:rPr>
          <w:b/>
          <w:bCs/>
        </w:rPr>
        <w:t>Методическое обеспечение программы</w:t>
      </w:r>
    </w:p>
    <w:p w:rsidR="006A191B" w:rsidRPr="003D7BE9" w:rsidRDefault="006A191B" w:rsidP="006A191B">
      <w:pPr>
        <w:jc w:val="both"/>
      </w:pPr>
      <w:r w:rsidRPr="003D7BE9">
        <w:t>Осуществляется по следующим направлениям:</w:t>
      </w:r>
    </w:p>
    <w:p w:rsidR="006A191B" w:rsidRPr="003D7BE9" w:rsidRDefault="006A191B" w:rsidP="006A191B">
      <w:pPr>
        <w:jc w:val="both"/>
      </w:pPr>
      <w:r w:rsidRPr="003D7BE9">
        <w:t>- адаптация федеральных, республиканских, районных программ детского дви</w:t>
      </w:r>
      <w:r w:rsidRPr="003D7BE9">
        <w:softHyphen/>
        <w:t>жения к условиям деятельности ДОО;</w:t>
      </w:r>
    </w:p>
    <w:p w:rsidR="006A191B" w:rsidRPr="003D7BE9" w:rsidRDefault="006A191B" w:rsidP="006A191B">
      <w:pPr>
        <w:jc w:val="both"/>
      </w:pPr>
      <w:r w:rsidRPr="003D7BE9">
        <w:t xml:space="preserve"> - обучение органов самоуправления, подготовка лидеров;</w:t>
      </w:r>
    </w:p>
    <w:p w:rsidR="006A191B" w:rsidRPr="003D7BE9" w:rsidRDefault="006A191B" w:rsidP="006A191B">
      <w:pPr>
        <w:jc w:val="both"/>
      </w:pPr>
      <w:r w:rsidRPr="003D7BE9">
        <w:t>- социальное проектирование.</w:t>
      </w:r>
    </w:p>
    <w:p w:rsidR="006A191B" w:rsidRPr="003D7BE9" w:rsidRDefault="006A191B" w:rsidP="006A191B">
      <w:pPr>
        <w:pStyle w:val="12"/>
        <w:suppressAutoHyphens w:val="0"/>
        <w:jc w:val="both"/>
        <w:rPr>
          <w:szCs w:val="24"/>
        </w:rPr>
      </w:pPr>
      <w:r w:rsidRPr="003D7BE9">
        <w:rPr>
          <w:rFonts w:eastAsia="Times New Roman"/>
          <w:szCs w:val="24"/>
          <w:lang w:eastAsia="ru-RU"/>
        </w:rPr>
        <w:t xml:space="preserve">  -</w:t>
      </w:r>
      <w:r w:rsidRPr="003D7BE9">
        <w:rPr>
          <w:szCs w:val="24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6A191B" w:rsidRPr="003D7BE9" w:rsidRDefault="006A191B" w:rsidP="006A191B">
      <w:pPr>
        <w:pStyle w:val="12"/>
        <w:suppressAutoHyphens w:val="0"/>
        <w:jc w:val="both"/>
        <w:rPr>
          <w:szCs w:val="24"/>
        </w:rPr>
      </w:pPr>
      <w:r w:rsidRPr="003D7BE9">
        <w:rPr>
          <w:szCs w:val="24"/>
        </w:rPr>
        <w:t xml:space="preserve">  -обучение актива детской организации;</w:t>
      </w:r>
    </w:p>
    <w:p w:rsidR="006A191B" w:rsidRPr="003D7BE9" w:rsidRDefault="006A191B" w:rsidP="006A191B">
      <w:pPr>
        <w:pStyle w:val="12"/>
        <w:suppressAutoHyphens w:val="0"/>
        <w:jc w:val="both"/>
        <w:rPr>
          <w:szCs w:val="24"/>
        </w:rPr>
      </w:pPr>
      <w:r w:rsidRPr="003D7BE9">
        <w:rPr>
          <w:szCs w:val="24"/>
        </w:rPr>
        <w:t xml:space="preserve">  -семинары-практикумы с классными руководителями, педагогами по проблеме организации деятельности членов детской организации;</w:t>
      </w:r>
    </w:p>
    <w:p w:rsidR="006A191B" w:rsidRPr="003D7BE9" w:rsidRDefault="006A191B" w:rsidP="006A191B">
      <w:pPr>
        <w:pStyle w:val="12"/>
        <w:suppressAutoHyphens w:val="0"/>
        <w:jc w:val="both"/>
        <w:rPr>
          <w:szCs w:val="24"/>
        </w:rPr>
      </w:pPr>
      <w:r w:rsidRPr="003D7BE9">
        <w:rPr>
          <w:szCs w:val="24"/>
        </w:rPr>
        <w:t xml:space="preserve">  - разработка инновационных форм деятельности детской организации.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rPr>
          <w:rFonts w:eastAsia="Arial"/>
          <w:lang w:eastAsia="ar-SA"/>
        </w:rPr>
        <w:t xml:space="preserve">     </w:t>
      </w:r>
      <w:r w:rsidRPr="003D7BE9">
        <w:t>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о себе. Дело  это планируется коллективно, потому что совершается вместе с ребятами и старшими товарищами, как общая забота.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Дело это творческое потому, что представляет совместный поиск лучших решений важной задачи.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В данной программе используются следующие </w:t>
      </w:r>
      <w:r w:rsidRPr="003D7BE9">
        <w:rPr>
          <w:b/>
          <w:bCs/>
        </w:rPr>
        <w:t>формы работы: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- Коллективные творческие дела.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- поисково-исследовательская деятельность;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- интеллектуальные игры;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- творчество;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- акции;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- беседы, лектории, встречи с интересными людьми;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 - праздники, утренники;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 - конкурсы, викторины.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 </w:t>
      </w:r>
      <w:r w:rsidRPr="003D7BE9">
        <w:rPr>
          <w:b/>
          <w:bCs/>
        </w:rPr>
        <w:t>Сотрудничество детской организации.</w:t>
      </w:r>
    </w:p>
    <w:p w:rsidR="006A191B" w:rsidRPr="003D7BE9" w:rsidRDefault="006A191B" w:rsidP="006A191B">
      <w:pPr>
        <w:spacing w:before="100" w:beforeAutospacing="1" w:after="100" w:afterAutospacing="1"/>
      </w:pPr>
      <w:r w:rsidRPr="003D7BE9">
        <w:t>     Детская о</w:t>
      </w:r>
      <w:r w:rsidR="00B53D54" w:rsidRPr="003D7BE9">
        <w:t>рганизация «Парус</w:t>
      </w:r>
      <w:r w:rsidRPr="003D7BE9">
        <w:t>» сотрудничает с другими организациями района. Для того  чтобы о нас знали, видели, чем мы занимаемся, какие мероприятия проводим, пресс-центр нашей детской организ</w:t>
      </w:r>
      <w:r w:rsidR="00B53D54" w:rsidRPr="003D7BE9">
        <w:t xml:space="preserve">ации  пишут заметки для стенда и </w:t>
      </w:r>
      <w:r w:rsidRPr="003D7BE9">
        <w:t xml:space="preserve">в районную газету « Высокогорские вести». Сотрудничаем с психологической службой « </w:t>
      </w:r>
      <w:proofErr w:type="spellStart"/>
      <w:r w:rsidRPr="003D7BE9">
        <w:t>Эмет</w:t>
      </w:r>
      <w:proofErr w:type="spellEnd"/>
      <w:r w:rsidRPr="003D7BE9">
        <w:t xml:space="preserve">», Центральной районной библиотекой, сельской библиотекой, Центром внешкольной работы « </w:t>
      </w:r>
      <w:proofErr w:type="spellStart"/>
      <w:r w:rsidRPr="003D7BE9">
        <w:t>Тулпар</w:t>
      </w:r>
      <w:proofErr w:type="spellEnd"/>
      <w:r w:rsidRPr="003D7BE9">
        <w:t>».</w:t>
      </w:r>
    </w:p>
    <w:p w:rsidR="006A191B" w:rsidRPr="003D7BE9" w:rsidRDefault="00B53D54" w:rsidP="00B53D54">
      <w:pPr>
        <w:spacing w:before="100" w:beforeAutospacing="1" w:after="100" w:afterAutospacing="1"/>
      </w:pPr>
      <w:r w:rsidRPr="003D7BE9">
        <w:t> </w:t>
      </w:r>
    </w:p>
    <w:p w:rsidR="006A191B" w:rsidRPr="003D7BE9" w:rsidRDefault="006A191B" w:rsidP="006A191B">
      <w:pPr>
        <w:jc w:val="both"/>
        <w:rPr>
          <w:b/>
        </w:rPr>
      </w:pPr>
      <w:r w:rsidRPr="003D7BE9">
        <w:rPr>
          <w:rFonts w:eastAsia="Arial"/>
          <w:lang w:eastAsia="ar-SA"/>
        </w:rPr>
        <w:t xml:space="preserve">                                        </w:t>
      </w:r>
      <w:r w:rsidRPr="003D7BE9">
        <w:rPr>
          <w:b/>
        </w:rPr>
        <w:t>Содержание программы строится на основе документов: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Конвенция ООН «О правах ребенка»;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Всемирная Декларация «Об обеспечении выживания защиты и развития детей»;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 xml:space="preserve">Конституция Российской Федерации принята на всенародном голосовании 12 декабря </w:t>
      </w:r>
      <w:smartTag w:uri="urn:schemas-microsoft-com:office:smarttags" w:element="metricconverter">
        <w:smartTagPr>
          <w:attr w:name="ProductID" w:val="1993 г"/>
        </w:smartTagPr>
        <w:r w:rsidRPr="003D7BE9">
          <w:rPr>
            <w:rFonts w:ascii="Times New Roman" w:hAnsi="Times New Roman"/>
            <w:sz w:val="24"/>
            <w:szCs w:val="24"/>
          </w:rPr>
          <w:t>1993 г</w:t>
        </w:r>
      </w:smartTag>
      <w:r w:rsidRPr="003D7BE9">
        <w:rPr>
          <w:rFonts w:ascii="Times New Roman" w:hAnsi="Times New Roman"/>
          <w:sz w:val="24"/>
          <w:szCs w:val="24"/>
        </w:rPr>
        <w:t xml:space="preserve">.; 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 xml:space="preserve">Федеральный закон  «Об образовании» от  29 декабря </w:t>
      </w:r>
      <w:smartTag w:uri="urn:schemas-microsoft-com:office:smarttags" w:element="metricconverter">
        <w:smartTagPr>
          <w:attr w:name="ProductID" w:val="2012 г"/>
        </w:smartTagPr>
        <w:r w:rsidRPr="003D7BE9">
          <w:rPr>
            <w:rFonts w:ascii="Times New Roman" w:hAnsi="Times New Roman"/>
            <w:sz w:val="24"/>
            <w:szCs w:val="24"/>
          </w:rPr>
          <w:t>2012 г</w:t>
        </w:r>
      </w:smartTag>
      <w:r w:rsidRPr="003D7BE9">
        <w:rPr>
          <w:rFonts w:ascii="Times New Roman" w:hAnsi="Times New Roman"/>
          <w:sz w:val="24"/>
          <w:szCs w:val="24"/>
        </w:rPr>
        <w:t>. N 273;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Федеральный закон «Об общественных объединениях»  от 19.05.1995 г. № 82-ФЗ;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Федеральный закон «О государственной поддержке молодежных и детских    общественных организаций» от 28.06.1995 г. № 98-ФЗ;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 xml:space="preserve">Федеральный закон «Об общих принципах организации местного самоуправления в Российской Федерации» от 06.10.2003г. № 131-ФЗ; 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Гражданский Кодекс Российской Федерации;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Федеральный закон «Об основных гарантиях прав ребенка в Российской Федерации» от 24.01.1998г № 124-ФЗ;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Указ Президента Российской Федерации «О Национальной стратегии действий в интересах детей на 2012-2017 годы»  от 01.06.2012 г № 761;</w:t>
      </w:r>
    </w:p>
    <w:p w:rsidR="006A191B" w:rsidRPr="003D7BE9" w:rsidRDefault="006A191B" w:rsidP="006A191B">
      <w:pPr>
        <w:pStyle w:val="af1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Постановление Правительства РФ «О военно-патриотических и детских объединениях» 24.07.2000г №551;</w:t>
      </w:r>
    </w:p>
    <w:p w:rsidR="00B53D54" w:rsidRPr="003D7BE9" w:rsidRDefault="006A191B" w:rsidP="006A191B">
      <w:pPr>
        <w:pStyle w:val="af1"/>
        <w:ind w:left="720"/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6A191B" w:rsidRPr="003D7BE9" w:rsidRDefault="006A191B" w:rsidP="006A191B">
      <w:pPr>
        <w:pStyle w:val="af1"/>
        <w:ind w:left="720"/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 xml:space="preserve">                    </w:t>
      </w:r>
    </w:p>
    <w:p w:rsidR="006A191B" w:rsidRPr="003D7BE9" w:rsidRDefault="006A191B" w:rsidP="006A191B">
      <w:pPr>
        <w:pStyle w:val="af1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3D7BE9">
        <w:rPr>
          <w:rFonts w:ascii="Times New Roman" w:hAnsi="Times New Roman"/>
          <w:b/>
          <w:sz w:val="24"/>
          <w:szCs w:val="24"/>
        </w:rPr>
        <w:t>Материально – техническое обеспечение.</w:t>
      </w:r>
    </w:p>
    <w:p w:rsidR="006A191B" w:rsidRPr="003D7BE9" w:rsidRDefault="006A191B" w:rsidP="006A191B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D7BE9">
        <w:rPr>
          <w:rFonts w:ascii="Times New Roman" w:hAnsi="Times New Roman"/>
          <w:sz w:val="24"/>
          <w:szCs w:val="24"/>
        </w:rPr>
        <w:t>Сеть кабинетов школы, актовый зал, спортзал, спортивная площадка, зоны рекреации.</w:t>
      </w:r>
    </w:p>
    <w:p w:rsidR="006A191B" w:rsidRPr="003D7BE9" w:rsidRDefault="006A191B" w:rsidP="006A191B">
      <w:pPr>
        <w:jc w:val="both"/>
      </w:pPr>
      <w:r w:rsidRPr="003D7BE9">
        <w:rPr>
          <w:rFonts w:eastAsia="Calibri"/>
          <w:lang w:eastAsia="en-US"/>
        </w:rPr>
        <w:t xml:space="preserve"> </w:t>
      </w:r>
      <w:r w:rsidRPr="003D7BE9">
        <w:t xml:space="preserve">Для спортивных мероприятий используются спортивное оборудование, для досуговых мероприятий используется аудио- и видеоаппаратура, компьютер, принтер, канцтовары. </w:t>
      </w:r>
    </w:p>
    <w:p w:rsidR="006A191B" w:rsidRPr="003D7BE9" w:rsidRDefault="006A191B" w:rsidP="006A191B">
      <w:pPr>
        <w:jc w:val="both"/>
        <w:rPr>
          <w:b/>
        </w:rPr>
      </w:pPr>
      <w:r w:rsidRPr="003D7BE9">
        <w:t xml:space="preserve">                                                                    </w:t>
      </w:r>
      <w:r w:rsidRPr="003D7BE9">
        <w:rPr>
          <w:b/>
        </w:rPr>
        <w:t>Информационное обеспечение</w:t>
      </w:r>
    </w:p>
    <w:p w:rsidR="006A191B" w:rsidRPr="003D7BE9" w:rsidRDefault="006A191B" w:rsidP="006A191B">
      <w:pPr>
        <w:ind w:firstLine="708"/>
        <w:jc w:val="both"/>
        <w:rPr>
          <w:b/>
        </w:rPr>
      </w:pPr>
    </w:p>
    <w:p w:rsidR="006A191B" w:rsidRPr="003D7BE9" w:rsidRDefault="006A191B" w:rsidP="006A191B">
      <w:pPr>
        <w:shd w:val="clear" w:color="auto" w:fill="FFFFFF"/>
        <w:jc w:val="both"/>
      </w:pPr>
      <w:r w:rsidRPr="003D7BE9">
        <w:t xml:space="preserve">1.Выпуск листовок, брошюр.  </w:t>
      </w:r>
    </w:p>
    <w:p w:rsidR="006A191B" w:rsidRPr="003D7BE9" w:rsidRDefault="006A191B" w:rsidP="006A191B">
      <w:pPr>
        <w:shd w:val="clear" w:color="auto" w:fill="FFFFFF"/>
        <w:jc w:val="both"/>
        <w:rPr>
          <w:lang w:val="tt-RU"/>
        </w:rPr>
      </w:pPr>
      <w:r w:rsidRPr="003D7BE9">
        <w:t>2.Освещение информации о деятельности ДОО «</w:t>
      </w:r>
      <w:r w:rsidR="00AC7F61" w:rsidRPr="003D7BE9">
        <w:rPr>
          <w:lang w:val="tt-RU"/>
        </w:rPr>
        <w:t>Дуслык иле</w:t>
      </w:r>
      <w:r w:rsidR="00B53D54" w:rsidRPr="003D7BE9">
        <w:t xml:space="preserve">» </w:t>
      </w:r>
      <w:r w:rsidRPr="003D7BE9">
        <w:t>в газете «</w:t>
      </w:r>
      <w:r w:rsidR="00AC7F61" w:rsidRPr="003D7BE9">
        <w:rPr>
          <w:lang w:val="tt-RU"/>
        </w:rPr>
        <w:t xml:space="preserve"> Хезмәт даны</w:t>
      </w:r>
      <w:r w:rsidRPr="003D7BE9">
        <w:t xml:space="preserve">», </w:t>
      </w:r>
      <w:r w:rsidR="00AC7F61" w:rsidRPr="003D7BE9">
        <w:t>«</w:t>
      </w:r>
      <w:r w:rsidR="00AC7F61" w:rsidRPr="003D7BE9">
        <w:rPr>
          <w:lang w:val="tt-RU"/>
        </w:rPr>
        <w:t xml:space="preserve"> Көмеш кыңгырау</w:t>
      </w:r>
      <w:r w:rsidR="00AC7F61" w:rsidRPr="003D7BE9">
        <w:t>»</w:t>
      </w:r>
    </w:p>
    <w:p w:rsidR="006A191B" w:rsidRPr="003D7BE9" w:rsidRDefault="006A191B" w:rsidP="006A191B">
      <w:pPr>
        <w:shd w:val="clear" w:color="auto" w:fill="FFFFFF"/>
        <w:jc w:val="both"/>
      </w:pPr>
      <w:r w:rsidRPr="003D7BE9">
        <w:t>3.Создание видеофильма о ДОО «</w:t>
      </w:r>
      <w:proofErr w:type="spellStart"/>
      <w:r w:rsidR="00AC7F61" w:rsidRPr="003D7BE9">
        <w:t>Дуслык</w:t>
      </w:r>
      <w:proofErr w:type="spellEnd"/>
      <w:r w:rsidR="00AC7F61" w:rsidRPr="003D7BE9">
        <w:t xml:space="preserve"> иле</w:t>
      </w:r>
      <w:r w:rsidRPr="003D7BE9">
        <w:t>» .</w:t>
      </w:r>
    </w:p>
    <w:p w:rsidR="006A191B" w:rsidRPr="003D7BE9" w:rsidRDefault="006A191B" w:rsidP="006A191B">
      <w:pPr>
        <w:shd w:val="clear" w:color="auto" w:fill="FFFFFF"/>
        <w:jc w:val="both"/>
      </w:pPr>
      <w:r w:rsidRPr="003D7BE9">
        <w:t xml:space="preserve">                                                         </w:t>
      </w:r>
    </w:p>
    <w:p w:rsidR="006A191B" w:rsidRPr="003D7BE9" w:rsidRDefault="006A191B" w:rsidP="006A191B">
      <w:pPr>
        <w:shd w:val="clear" w:color="auto" w:fill="FFFFFF"/>
        <w:jc w:val="both"/>
      </w:pPr>
      <w:r w:rsidRPr="003D7BE9">
        <w:t xml:space="preserve">                                                             </w:t>
      </w:r>
      <w:r w:rsidRPr="003D7BE9">
        <w:rPr>
          <w:b/>
          <w:bCs/>
        </w:rPr>
        <w:t>Предполагаемые результаты программы.</w:t>
      </w:r>
    </w:p>
    <w:p w:rsidR="006A191B" w:rsidRPr="003D7BE9" w:rsidRDefault="006A191B" w:rsidP="006A191B">
      <w:pPr>
        <w:jc w:val="both"/>
      </w:pPr>
      <w:r w:rsidRPr="003D7BE9">
        <w:t xml:space="preserve"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6A191B" w:rsidRPr="003D7BE9" w:rsidRDefault="006A191B" w:rsidP="006A191B">
      <w:pPr>
        <w:ind w:left="360"/>
        <w:jc w:val="both"/>
      </w:pPr>
      <w:r w:rsidRPr="003D7BE9">
        <w:t xml:space="preserve">Ожидаемые результаты реализации программы: 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формирование банка данных форм и методов эффективного взаимодействия взрослых и детей в объединениях;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выявление лидеров детской организации, детских объединений, способных вести за собой и организовать созидательную деятельность;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 xml:space="preserve">формирование банка данных апробированных моделей работы с детьми и подростками – членами ДОО; 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 xml:space="preserve">сотрудничество команд ДОО на территории </w:t>
      </w:r>
      <w:proofErr w:type="spellStart"/>
      <w:r w:rsidR="00AC7F61" w:rsidRPr="003D7BE9">
        <w:t>Кукморс</w:t>
      </w:r>
      <w:r w:rsidRPr="003D7BE9">
        <w:t>кого</w:t>
      </w:r>
      <w:proofErr w:type="spellEnd"/>
      <w:r w:rsidRPr="003D7BE9">
        <w:t xml:space="preserve"> района, способных обмениваться информацией по формам и методам решения проблем;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Повышение роли педагога – организатора в создании необходимых условий развития ДОО.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>юные граждане  - патриоты своей Родины;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 xml:space="preserve"> -  носители экологической культуры и способны эффективно решать экологические проблемы;</w:t>
      </w:r>
    </w:p>
    <w:p w:rsidR="006A191B" w:rsidRPr="003D7BE9" w:rsidRDefault="006A191B" w:rsidP="006A191B">
      <w:pPr>
        <w:numPr>
          <w:ilvl w:val="0"/>
          <w:numId w:val="18"/>
        </w:numPr>
        <w:jc w:val="both"/>
      </w:pPr>
      <w:r w:rsidRPr="003D7BE9">
        <w:t xml:space="preserve">  - социально-активные подростки, включенные в различные формы детской деятельности;</w:t>
      </w:r>
    </w:p>
    <w:p w:rsidR="006A191B" w:rsidRPr="003D7BE9" w:rsidRDefault="006A191B" w:rsidP="006A191B">
      <w:pPr>
        <w:ind w:left="720"/>
        <w:jc w:val="both"/>
      </w:pPr>
    </w:p>
    <w:p w:rsidR="006A191B" w:rsidRPr="003D7BE9" w:rsidRDefault="006A191B" w:rsidP="006A191B">
      <w:pPr>
        <w:jc w:val="both"/>
        <w:rPr>
          <w:b/>
        </w:rPr>
      </w:pPr>
      <w:r w:rsidRPr="003D7BE9">
        <w:t xml:space="preserve">                                          </w:t>
      </w:r>
      <w:r w:rsidRPr="003D7BE9">
        <w:rPr>
          <w:b/>
        </w:rPr>
        <w:t>Способы проверки и оценки результатов программы</w:t>
      </w:r>
    </w:p>
    <w:p w:rsidR="006A191B" w:rsidRPr="003D7BE9" w:rsidRDefault="006A191B" w:rsidP="006A191B">
      <w:pPr>
        <w:jc w:val="both"/>
      </w:pPr>
    </w:p>
    <w:p w:rsidR="006A191B" w:rsidRPr="003D7BE9" w:rsidRDefault="006A191B" w:rsidP="006A191B">
      <w:pPr>
        <w:jc w:val="both"/>
        <w:outlineLvl w:val="2"/>
        <w:rPr>
          <w:b/>
          <w:bCs/>
        </w:rPr>
      </w:pPr>
      <w:r w:rsidRPr="003D7BE9">
        <w:rPr>
          <w:b/>
          <w:bCs/>
        </w:rPr>
        <w:t>Социальный эффект реализации программы.</w:t>
      </w:r>
    </w:p>
    <w:p w:rsidR="006A191B" w:rsidRPr="003D7BE9" w:rsidRDefault="006A191B" w:rsidP="006A191B">
      <w:pPr>
        <w:numPr>
          <w:ilvl w:val="0"/>
          <w:numId w:val="22"/>
        </w:numPr>
        <w:jc w:val="both"/>
      </w:pPr>
      <w:r w:rsidRPr="003D7BE9">
        <w:t>Обновляется вос</w:t>
      </w:r>
      <w:r w:rsidR="00B53D54" w:rsidRPr="003D7BE9">
        <w:t>питательная система МБОУ «</w:t>
      </w:r>
      <w:proofErr w:type="spellStart"/>
      <w:r w:rsidR="00AC7F61" w:rsidRPr="003D7BE9">
        <w:t>Мамаширская</w:t>
      </w:r>
      <w:proofErr w:type="spellEnd"/>
      <w:r w:rsidR="00AC7F61" w:rsidRPr="003D7BE9">
        <w:t xml:space="preserve"> средняя школа</w:t>
      </w:r>
      <w:r w:rsidR="00B53D54" w:rsidRPr="003D7BE9">
        <w:t>»</w:t>
      </w:r>
      <w:r w:rsidRPr="003D7BE9">
        <w:t xml:space="preserve">. </w:t>
      </w:r>
    </w:p>
    <w:p w:rsidR="006A191B" w:rsidRPr="003D7BE9" w:rsidRDefault="006A191B" w:rsidP="006A191B">
      <w:pPr>
        <w:numPr>
          <w:ilvl w:val="0"/>
          <w:numId w:val="22"/>
        </w:numPr>
        <w:spacing w:before="420"/>
        <w:jc w:val="both"/>
        <w:rPr>
          <w:b/>
        </w:rPr>
      </w:pPr>
      <w:r w:rsidRPr="003D7BE9">
        <w:t xml:space="preserve"> Возрастает активность и инициативность у обучающихся гражданско-патриотической позиции , при проведении социально-значимых мероприятий. </w:t>
      </w:r>
    </w:p>
    <w:p w:rsidR="006A191B" w:rsidRPr="003D7BE9" w:rsidRDefault="006A191B" w:rsidP="006A191B">
      <w:pPr>
        <w:numPr>
          <w:ilvl w:val="0"/>
          <w:numId w:val="22"/>
        </w:numPr>
        <w:spacing w:before="420"/>
        <w:jc w:val="both"/>
        <w:rPr>
          <w:b/>
        </w:rPr>
      </w:pPr>
      <w:r w:rsidRPr="003D7BE9">
        <w:t>Устанавливаются и расширяются партнерские взаимоотношения с другими организациями с целью повышения эффективности деятельности всех участников программы ДОО.</w:t>
      </w:r>
    </w:p>
    <w:p w:rsidR="006A191B" w:rsidRPr="003D7BE9" w:rsidRDefault="006A191B" w:rsidP="006A191B">
      <w:pPr>
        <w:jc w:val="both"/>
        <w:outlineLvl w:val="2"/>
        <w:rPr>
          <w:b/>
          <w:bCs/>
        </w:rPr>
      </w:pPr>
    </w:p>
    <w:p w:rsidR="006A191B" w:rsidRPr="003D7BE9" w:rsidRDefault="006A191B" w:rsidP="006A191B">
      <w:pPr>
        <w:pStyle w:val="a5"/>
        <w:shd w:val="clear" w:color="auto" w:fill="FFFFFF"/>
        <w:jc w:val="both"/>
        <w:rPr>
          <w:color w:val="000000"/>
        </w:rPr>
      </w:pPr>
      <w:r w:rsidRPr="003D7BE9">
        <w:rPr>
          <w:color w:val="000000"/>
        </w:rPr>
        <w:t>В результате реализации программы воспитания и социализации обучающихся  в рамках программы деятельности детской общественной о</w:t>
      </w:r>
      <w:r w:rsidR="00AC7F61" w:rsidRPr="003D7BE9">
        <w:rPr>
          <w:color w:val="000000"/>
        </w:rPr>
        <w:t>рганизации «</w:t>
      </w:r>
      <w:proofErr w:type="spellStart"/>
      <w:r w:rsidR="00AC7F61" w:rsidRPr="003D7BE9">
        <w:rPr>
          <w:color w:val="000000"/>
        </w:rPr>
        <w:t>Дуслык</w:t>
      </w:r>
      <w:proofErr w:type="spellEnd"/>
      <w:r w:rsidR="00AC7F61" w:rsidRPr="003D7BE9">
        <w:rPr>
          <w:color w:val="000000"/>
        </w:rPr>
        <w:t xml:space="preserve"> иле</w:t>
      </w:r>
      <w:r w:rsidRPr="003D7BE9">
        <w:rPr>
          <w:color w:val="000000"/>
        </w:rPr>
        <w:t>» должно обеспечиваться достижение обучающимися:</w:t>
      </w:r>
    </w:p>
    <w:p w:rsidR="006A191B" w:rsidRPr="003D7BE9" w:rsidRDefault="006A191B" w:rsidP="006A191B">
      <w:pPr>
        <w:pStyle w:val="a5"/>
        <w:numPr>
          <w:ilvl w:val="0"/>
          <w:numId w:val="24"/>
        </w:numPr>
        <w:jc w:val="both"/>
        <w:rPr>
          <w:color w:val="000000"/>
        </w:rPr>
      </w:pPr>
      <w:r w:rsidRPr="003D7BE9">
        <w:rPr>
          <w:i/>
          <w:iCs/>
          <w:color w:val="000000"/>
        </w:rPr>
        <w:t>воспитательных результатов –</w:t>
      </w:r>
      <w:r w:rsidRPr="003D7BE9">
        <w:rPr>
          <w:rStyle w:val="apple-converted-space"/>
          <w:i/>
          <w:iCs/>
          <w:color w:val="000000"/>
        </w:rPr>
        <w:t> </w:t>
      </w:r>
      <w:r w:rsidRPr="003D7BE9">
        <w:rPr>
          <w:color w:val="000000"/>
        </w:rPr>
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6A191B" w:rsidRPr="003D7BE9" w:rsidRDefault="006A191B" w:rsidP="006A191B">
      <w:pPr>
        <w:pStyle w:val="a5"/>
        <w:numPr>
          <w:ilvl w:val="0"/>
          <w:numId w:val="24"/>
        </w:numPr>
        <w:jc w:val="both"/>
        <w:rPr>
          <w:color w:val="000000"/>
        </w:rPr>
      </w:pPr>
      <w:r w:rsidRPr="003D7BE9">
        <w:rPr>
          <w:i/>
          <w:iCs/>
          <w:color w:val="000000"/>
        </w:rPr>
        <w:t>эффекта –</w:t>
      </w:r>
      <w:r w:rsidRPr="003D7BE9">
        <w:rPr>
          <w:rStyle w:val="apple-converted-space"/>
          <w:i/>
          <w:iCs/>
          <w:color w:val="000000"/>
        </w:rPr>
        <w:t> </w:t>
      </w:r>
      <w:r w:rsidRPr="003D7BE9">
        <w:rPr>
          <w:color w:val="000000"/>
        </w:rPr>
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 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6A191B" w:rsidRPr="003D7BE9" w:rsidRDefault="006A191B" w:rsidP="006A191B">
      <w:pPr>
        <w:pStyle w:val="a5"/>
        <w:numPr>
          <w:ilvl w:val="0"/>
          <w:numId w:val="24"/>
        </w:numPr>
        <w:jc w:val="both"/>
        <w:rPr>
          <w:color w:val="000000"/>
        </w:rPr>
      </w:pPr>
      <w:r w:rsidRPr="003D7BE9">
        <w:rPr>
          <w:color w:val="000000"/>
        </w:rPr>
        <w:t xml:space="preserve">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 </w:t>
      </w:r>
    </w:p>
    <w:p w:rsidR="00B53D54" w:rsidRPr="003D7BE9" w:rsidRDefault="00B53D54" w:rsidP="00B53D54">
      <w:pPr>
        <w:pStyle w:val="a5"/>
        <w:jc w:val="both"/>
        <w:rPr>
          <w:color w:val="000000"/>
        </w:rPr>
      </w:pPr>
    </w:p>
    <w:p w:rsidR="00B53D54" w:rsidRPr="003D7BE9" w:rsidRDefault="00B53D54" w:rsidP="00B53D54">
      <w:pPr>
        <w:pStyle w:val="a5"/>
        <w:jc w:val="both"/>
        <w:rPr>
          <w:color w:val="000000"/>
        </w:rPr>
      </w:pPr>
    </w:p>
    <w:p w:rsidR="006A191B" w:rsidRPr="003D7BE9" w:rsidRDefault="006A191B" w:rsidP="00B53D54">
      <w:pPr>
        <w:pStyle w:val="a5"/>
        <w:spacing w:after="0" w:afterAutospacing="0"/>
        <w:ind w:left="720"/>
        <w:rPr>
          <w:color w:val="000000"/>
        </w:rPr>
      </w:pPr>
      <w:r w:rsidRPr="003D7BE9">
        <w:rPr>
          <w:b/>
        </w:rPr>
        <w:t xml:space="preserve">                                                                 План работы ДОО</w:t>
      </w:r>
    </w:p>
    <w:p w:rsidR="006A191B" w:rsidRPr="003D7BE9" w:rsidRDefault="006A191B" w:rsidP="000A1702">
      <w:pPr>
        <w:jc w:val="center"/>
        <w:rPr>
          <w:b/>
        </w:rPr>
      </w:pPr>
      <w:r w:rsidRPr="003D7BE9">
        <w:rPr>
          <w:b/>
        </w:rPr>
        <w:t>«</w:t>
      </w:r>
      <w:proofErr w:type="spellStart"/>
      <w:r w:rsidR="00AC7F61" w:rsidRPr="003D7BE9">
        <w:rPr>
          <w:b/>
        </w:rPr>
        <w:t>Дуслык</w:t>
      </w:r>
      <w:proofErr w:type="spellEnd"/>
      <w:r w:rsidR="00AC7F61" w:rsidRPr="003D7BE9">
        <w:rPr>
          <w:b/>
        </w:rPr>
        <w:t xml:space="preserve"> иле</w:t>
      </w:r>
      <w:r w:rsidR="000A1702" w:rsidRPr="003D7BE9">
        <w:rPr>
          <w:b/>
        </w:rPr>
        <w:t>»</w:t>
      </w:r>
    </w:p>
    <w:p w:rsidR="006A191B" w:rsidRPr="003D7BE9" w:rsidRDefault="006A191B" w:rsidP="006A191B">
      <w:pPr>
        <w:jc w:val="both"/>
      </w:pPr>
    </w:p>
    <w:tbl>
      <w:tblPr>
        <w:tblW w:w="14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094"/>
        <w:gridCol w:w="2574"/>
        <w:gridCol w:w="2405"/>
        <w:gridCol w:w="1537"/>
        <w:gridCol w:w="5911"/>
      </w:tblGrid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№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Направления деятельности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Мероприятия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Сроки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Ответственные</w:t>
            </w:r>
          </w:p>
        </w:tc>
      </w:tr>
      <w:tr w:rsidR="006A191B" w:rsidRPr="003D7BE9" w:rsidTr="006A191B">
        <w:trPr>
          <w:trHeight w:val="55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  <w:lang w:val="en-US"/>
              </w:rPr>
              <w:t>SMS-</w:t>
            </w:r>
            <w:r w:rsidRPr="003D7BE9">
              <w:rPr>
                <w:b/>
              </w:rPr>
              <w:t>дети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Поделись улыбкой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сентября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 xml:space="preserve">Педагог – организатор, участники проекта « </w:t>
            </w:r>
            <w:r w:rsidRPr="003D7BE9">
              <w:rPr>
                <w:lang w:val="en-US"/>
              </w:rPr>
              <w:t>SMS</w:t>
            </w:r>
            <w:r w:rsidRPr="003D7BE9">
              <w:t>-дети»</w:t>
            </w: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rPr>
          <w:trHeight w:val="21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  <w:r w:rsidRPr="003D7BE9">
              <w:t>Здоровая пробежка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 w:rsidP="000A1702">
            <w:pPr>
              <w:jc w:val="both"/>
            </w:pPr>
            <w:r w:rsidRPr="003D7BE9">
              <w:t>Участники проекта,  у</w:t>
            </w:r>
            <w:r w:rsidR="000A1702" w:rsidRPr="003D7BE9">
              <w:t xml:space="preserve">чителя, жители </w:t>
            </w:r>
            <w:proofErr w:type="spellStart"/>
            <w:r w:rsidR="000A1702" w:rsidRPr="003D7BE9">
              <w:t>Большебитаманского</w:t>
            </w:r>
            <w:proofErr w:type="spellEnd"/>
            <w:r w:rsidR="000A1702" w:rsidRPr="003D7BE9">
              <w:t xml:space="preserve"> </w:t>
            </w:r>
            <w:r w:rsidRPr="003D7BE9">
              <w:t xml:space="preserve"> сельского поселения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  <w:r w:rsidRPr="003D7BE9">
              <w:t>октябрь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  <w:r w:rsidRPr="003D7BE9">
              <w:t xml:space="preserve">Педагог-организатор, участники проекта « </w:t>
            </w:r>
            <w:r w:rsidRPr="003D7BE9">
              <w:rPr>
                <w:lang w:val="en-US"/>
              </w:rPr>
              <w:t>SMS</w:t>
            </w:r>
            <w:r w:rsidRPr="003D7BE9">
              <w:t>-дети»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rPr>
          <w:trHeight w:val="65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«Здоровая мама-здоровый ребенок»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  <w:p w:rsidR="006A191B" w:rsidRPr="003D7BE9" w:rsidRDefault="006A191B">
            <w:pPr>
              <w:jc w:val="both"/>
            </w:pPr>
            <w:r w:rsidRPr="003D7BE9"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ноябрь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 xml:space="preserve">Педагог-организатор, участники проекта « </w:t>
            </w:r>
            <w:r w:rsidRPr="003D7BE9">
              <w:rPr>
                <w:lang w:val="en-US"/>
              </w:rPr>
              <w:t>SMS</w:t>
            </w:r>
            <w:r w:rsidRPr="003D7BE9">
              <w:t>-дети»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rPr>
          <w:trHeight w:val="65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0A1702">
            <w:pPr>
              <w:jc w:val="both"/>
            </w:pPr>
            <w:r w:rsidRPr="003D7BE9">
              <w:t>«</w:t>
            </w:r>
            <w:r w:rsidR="006A191B" w:rsidRPr="003D7BE9">
              <w:t>Количество свечек, зависит от тебя»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декабрь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 xml:space="preserve">Педагог-организатор, участники проекта « </w:t>
            </w:r>
            <w:r w:rsidRPr="003D7BE9">
              <w:rPr>
                <w:lang w:val="en-US"/>
              </w:rPr>
              <w:t>SMS</w:t>
            </w:r>
            <w:r w:rsidRPr="003D7BE9">
              <w:t>-дети»</w:t>
            </w:r>
          </w:p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rPr>
          <w:trHeight w:val="9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«Яркая здоровая зимушка-зима»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январь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 xml:space="preserve">Педагог-организатор, участники проекта « </w:t>
            </w:r>
            <w:r w:rsidRPr="003D7BE9">
              <w:rPr>
                <w:lang w:val="en-US"/>
              </w:rPr>
              <w:t>SMS</w:t>
            </w:r>
            <w:r w:rsidRPr="003D7BE9">
              <w:t>-дети»</w:t>
            </w: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«Будь готов! Скажи, нет!»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  <w:r w:rsidRPr="003D7BE9">
              <w:t>апрель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«Россия без табака»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  <w:r w:rsidRPr="003D7BE9">
              <w:t>май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«Будь здоровым! Танцуй!»(</w:t>
            </w:r>
            <w:proofErr w:type="spellStart"/>
            <w:r w:rsidRPr="003D7BE9">
              <w:t>флеш-моб</w:t>
            </w:r>
            <w:proofErr w:type="spellEnd"/>
            <w:r w:rsidRPr="003D7BE9"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514AA7">
            <w:pPr>
              <w:jc w:val="both"/>
            </w:pPr>
            <w:r w:rsidRPr="003D7BE9">
              <w:t xml:space="preserve">Участники проекта, учащиеся отдыхающие в пришкольном лагере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  <w:p w:rsidR="006A191B" w:rsidRPr="003D7BE9" w:rsidRDefault="006A191B">
            <w:pPr>
              <w:jc w:val="both"/>
            </w:pPr>
            <w:r w:rsidRPr="003D7BE9">
              <w:t>июнь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«Подари чудо»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Участники проекта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 течении года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</w:rPr>
              <w:t>Художественно – эстетическое воспитание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День милосердия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1октября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 – организатор, ЗДВР, волонтеры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Сбор актива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Староста от каждого класса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 раза в месяц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Массовое изготовление открыток ко дню пожилых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20.09-1.10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Учителя начальных классов, 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Районный этап Республиканского конкурса « замечательный вожатый»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январь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художественно-эстетический сектор, спортивно-оздоровительный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Праздник ко Дню Учителя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4октября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руководители, педагог-организатор, художественно-эстетический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Осенний бал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7-11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30 октября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руководители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Праздник урожая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29 октября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классные руководители, художественно-эстетический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 « Золотая Осень»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2-3 неделя</w:t>
            </w:r>
          </w:p>
          <w:p w:rsidR="006A191B" w:rsidRPr="003D7BE9" w:rsidRDefault="006A191B">
            <w:pPr>
              <w:jc w:val="both"/>
            </w:pPr>
            <w:r w:rsidRPr="003D7BE9">
              <w:t>октябрь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Праздник ко Дню матери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3 неделя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классных уголков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сентябрь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Классные </w:t>
            </w:r>
            <w:proofErr w:type="spellStart"/>
            <w:r w:rsidRPr="003D7BE9">
              <w:t>руководители,ю</w:t>
            </w:r>
            <w:proofErr w:type="spellEnd"/>
            <w:r w:rsidRPr="003D7BE9">
              <w:t xml:space="preserve"> совет класса,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Акция «Милосердие»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октябрь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Классные </w:t>
            </w:r>
            <w:proofErr w:type="spellStart"/>
            <w:r w:rsidRPr="003D7BE9">
              <w:t>руководители,педагог-организатор</w:t>
            </w:r>
            <w:proofErr w:type="spellEnd"/>
            <w:r w:rsidRPr="003D7BE9">
              <w:t>, волонтеры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Выставка поделок из природного материала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октябрь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 1-4 классы, педагог-организатор, художественно-эстетический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Новогоднее представление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декабрь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руководители, педагог-организатор., художественно-эстетический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День святого Валентина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7-11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14 февраля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педагог-организатор, художественно-эстетический сектор,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8 Марта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7 марта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педагог-организатор, художественно-эстетический сектор,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День птиц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март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 А, ну-ка, девочки!»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5-6 марта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педагог-организатор, художественно-эстетический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Районные сборы актива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 плану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Актив,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 апреля – день проказ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 апреля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Праздник Последнего звонка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1,9,11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25.05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педагог-организатор, пресс-центр, художественно-эстетический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3.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proofErr w:type="spellStart"/>
            <w:r w:rsidRPr="003D7BE9">
              <w:rPr>
                <w:b/>
              </w:rPr>
              <w:t>Гражданско</w:t>
            </w:r>
            <w:proofErr w:type="spellEnd"/>
            <w:r w:rsidRPr="003D7BE9">
              <w:rPr>
                <w:b/>
              </w:rPr>
              <w:t xml:space="preserve"> – патриотическое воспитание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Поздравительная почта и посещение пожилых людей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4-11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До 1октября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 « крепка семья- сильна держава»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ноябрь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День Победы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9.05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 xml:space="preserve">Классные руководители., ЗДВР, педагог-организатор, гражданско-патриотический сектор, </w:t>
            </w:r>
          </w:p>
          <w:p w:rsidR="006A191B" w:rsidRPr="003D7BE9" w:rsidRDefault="006A191B">
            <w:pPr>
              <w:jc w:val="both"/>
            </w:pP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 ,посвященный Дню снятия блокады Ленинграда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1-6 </w:t>
            </w:r>
            <w:proofErr w:type="spellStart"/>
            <w:r w:rsidRPr="003D7BE9">
              <w:t>кл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 неделя</w:t>
            </w:r>
          </w:p>
          <w:p w:rsidR="006A191B" w:rsidRPr="003D7BE9" w:rsidRDefault="006A191B">
            <w:pPr>
              <w:jc w:val="both"/>
            </w:pPr>
            <w:r w:rsidRPr="003D7BE9">
              <w:t>январь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Районный конкурс социальных проектов «Я гражданин России»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декабрь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Районный конкурс « Письмо солдату»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январь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Фестиваль патриотической песни « Виктория»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Парламентский урок « </w:t>
            </w:r>
            <w:proofErr w:type="spellStart"/>
            <w:r w:rsidRPr="003D7BE9">
              <w:t>Гражданин.Общество</w:t>
            </w:r>
            <w:proofErr w:type="spellEnd"/>
            <w:r w:rsidRPr="003D7BE9">
              <w:t>. Государство.»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ноябрь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 w:rsidP="00514AA7">
            <w:pPr>
              <w:jc w:val="both"/>
            </w:pPr>
            <w:r w:rsidRPr="003D7BE9">
              <w:t xml:space="preserve">Фестиваль военной песни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3 неделя</w:t>
            </w:r>
          </w:p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ЗДВР, педагог-организатор, пресс-центр,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Игра «Зарница»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2-7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 неделя</w:t>
            </w:r>
          </w:p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</w:t>
            </w:r>
          </w:p>
          <w:p w:rsidR="006A191B" w:rsidRPr="003D7BE9" w:rsidRDefault="00514AA7">
            <w:pPr>
              <w:jc w:val="both"/>
            </w:pPr>
            <w:r>
              <w:t xml:space="preserve"> «</w:t>
            </w:r>
            <w:r w:rsidR="006A191B" w:rsidRPr="003D7BE9">
              <w:t>Защитникам Отечества»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2-3 неделя</w:t>
            </w:r>
          </w:p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Исследовательская работа, посвященная 70-летию Победы»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январь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гражданско-патриотический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</w:rPr>
              <w:t>Спортивно-оздоровительная деятельность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День здоровья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ежемесячно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педагог-организатор, спортивно-оздоровительный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Утренняя зарядка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ежедневно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педагог-организатор, спортивно-оздоровительный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Фестиваль «ГТО сдаём вместе»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сентябрь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педагог-организатор, спортивно-оздоровительный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 А ну-ка, мальчики!»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5-11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Учителя физкультуры,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 « Я выбираю спорт»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сентябрь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Весёлые старты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март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Учителя физкультуры,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Неделя безопасности дорожного движения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апрель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Классные руководители, пресс-центр, </w:t>
            </w:r>
            <w:proofErr w:type="spellStart"/>
            <w:r w:rsidRPr="003D7BE9">
              <w:t>педагог-организатор,спортивно-оздоровительный</w:t>
            </w:r>
            <w:proofErr w:type="spellEnd"/>
            <w:r w:rsidRPr="003D7BE9">
              <w:t xml:space="preserve">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Пришкольный оздоровительный лагерь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июнь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Начальник лагеря, вожатые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A7" w:rsidRDefault="006A191B">
            <w:pPr>
              <w:jc w:val="both"/>
            </w:pPr>
            <w:r w:rsidRPr="003D7BE9">
              <w:t>Районный забег</w:t>
            </w:r>
          </w:p>
          <w:p w:rsidR="006A191B" w:rsidRPr="003D7BE9" w:rsidRDefault="006A191B">
            <w:pPr>
              <w:jc w:val="both"/>
            </w:pPr>
            <w:r w:rsidRPr="003D7BE9">
              <w:t xml:space="preserve"> « Лыжня России»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Спортивно-оздоровительный сектор, классные руководители, педагог-организатор, ЗДВР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5.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</w:rPr>
              <w:t>Экологическо-трудовое воспитание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Уборка территории школы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Сентябрь-октябрь, апрель-май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Организация дежурства по школе и в классах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Постоянно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 руководители,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Генеральная уборка классов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Перед каникулами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 « труд кормит , лень портит»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Посадка кустарников, плодовых деревьев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5-11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апрель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Работа на </w:t>
            </w:r>
            <w:proofErr w:type="spellStart"/>
            <w:r w:rsidRPr="003D7BE9">
              <w:t>пришкольно-опытном</w:t>
            </w:r>
            <w:proofErr w:type="spellEnd"/>
            <w:r w:rsidRPr="003D7BE9">
              <w:t xml:space="preserve"> участке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Июнь-август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ЗДВР, педагог-организатор, экологическо-трудовой сектор.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Районный конкурс « Я выбираю село»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Пресс-центр, экологическо-трудовой сектор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Выпуск школьного вестника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актив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Конец четверти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ЗДВР,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«Неделя добрых дел» к международному Дню пожилых людей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сентябрь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волонтеры,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Акция «Ветеран»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май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волонтеры, педагог-организатор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6.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</w:rPr>
              <w:t>Профилактика правонарушений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Контроль за успеваемостью и посещаемостью учащихся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5-11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Постоянно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отряд профилактики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Неделя правовых знаний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Сентябрь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руководители, педагог организатор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Кампания по выбору актива школы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5-11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Сентябрь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 руководители, педагог-организатор.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Рейд «Подросток»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 каникулы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Классные руководители, отряд профилактики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Линейка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еженедельно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ЗДВР., классные руководители, педагог- организатор.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Мероприятия, посвященные 20-летию Конституции РФ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1-11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Сентябрь-декабрь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ЗДВР, классные руководители, отряд профилактики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стенгазет «Я- за правильный выбор»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7-11 класс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апрель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отряд профилактики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Конкурс рисунков</w:t>
            </w:r>
          </w:p>
          <w:p w:rsidR="006A191B" w:rsidRPr="003D7BE9" w:rsidRDefault="006A191B">
            <w:pPr>
              <w:jc w:val="both"/>
            </w:pPr>
            <w:r w:rsidRPr="003D7BE9">
              <w:t xml:space="preserve"> « Мы за светлое будущее»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1-6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апрель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отряд профилактики,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7.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</w:rPr>
              <w:t>Пресс-центр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Оформление стенда ко Дню учителя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  <w:r w:rsidRPr="003D7BE9">
              <w:t>Октябрь</w:t>
            </w:r>
          </w:p>
          <w:p w:rsidR="006A191B" w:rsidRPr="003D7BE9" w:rsidRDefault="006A191B">
            <w:pPr>
              <w:jc w:val="both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Оформление стенда ко Дню матери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ноябрь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Оформление стенда к Новому году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декабрь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Оформление стенда к памяти блокады Ленинграда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январь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BE9">
              <w:rPr>
                <w:rFonts w:ascii="Times New Roman" w:hAnsi="Times New Roman"/>
                <w:sz w:val="24"/>
                <w:szCs w:val="24"/>
              </w:rPr>
              <w:t>Оформление стенда к 23 февраля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февраль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BE9">
              <w:rPr>
                <w:rFonts w:ascii="Times New Roman" w:hAnsi="Times New Roman"/>
                <w:sz w:val="24"/>
                <w:szCs w:val="24"/>
              </w:rPr>
              <w:t>Оформление стенда к 8 марта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март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BE9">
              <w:rPr>
                <w:rFonts w:ascii="Times New Roman" w:hAnsi="Times New Roman"/>
                <w:sz w:val="24"/>
                <w:szCs w:val="24"/>
              </w:rPr>
              <w:t>Оформление стенда к 9 мая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май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Освещение пройденных мероприятий на сайте школы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постоянно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Учитель информатики, педагог-организатор, пресс-центр, классные руководители.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Оформление буклетов, листовок, брошюр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По плану 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пресс-центр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  <w:rPr>
                <w:b/>
              </w:rPr>
            </w:pPr>
            <w:r w:rsidRPr="003D7BE9">
              <w:rPr>
                <w:b/>
              </w:rPr>
              <w:t>Волонтеры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 xml:space="preserve">Организация праздников для участников ВОВ, «Детей войны»,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По плану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ЗДВР, волонтеры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Сбор продуктов для престарелых, малоимущих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 течении года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Педагог-организатор, волонтеры</w:t>
            </w:r>
          </w:p>
        </w:tc>
      </w:tr>
      <w:tr w:rsidR="006A191B" w:rsidRPr="003D7BE9" w:rsidTr="006A191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«Бюро добрых услуг» (Помощь по уборке помещений, двора престарелым)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1B" w:rsidRPr="003D7BE9" w:rsidRDefault="006A191B">
            <w:pPr>
              <w:jc w:val="both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В течении года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1B" w:rsidRPr="003D7BE9" w:rsidRDefault="006A191B">
            <w:pPr>
              <w:jc w:val="both"/>
            </w:pPr>
            <w:r w:rsidRPr="003D7BE9">
              <w:t>Педагог-организатор</w:t>
            </w:r>
          </w:p>
        </w:tc>
      </w:tr>
    </w:tbl>
    <w:p w:rsidR="006A191B" w:rsidRPr="003D7BE9" w:rsidRDefault="006A191B" w:rsidP="006A191B">
      <w:pPr>
        <w:jc w:val="both"/>
      </w:pPr>
    </w:p>
    <w:p w:rsidR="006A191B" w:rsidRPr="003D7BE9" w:rsidRDefault="006A191B" w:rsidP="006A191B">
      <w:pPr>
        <w:pStyle w:val="a5"/>
        <w:shd w:val="clear" w:color="auto" w:fill="FFFFFF"/>
        <w:jc w:val="both"/>
        <w:rPr>
          <w:b/>
        </w:rPr>
      </w:pPr>
    </w:p>
    <w:p w:rsidR="006A191B" w:rsidRPr="003D7BE9" w:rsidRDefault="006A191B" w:rsidP="006A191B">
      <w:pPr>
        <w:pStyle w:val="a5"/>
        <w:shd w:val="clear" w:color="auto" w:fill="FFFFFF"/>
        <w:jc w:val="both"/>
        <w:rPr>
          <w:b/>
        </w:rPr>
      </w:pPr>
    </w:p>
    <w:p w:rsidR="006A191B" w:rsidRPr="003D7BE9" w:rsidRDefault="006A191B" w:rsidP="006A191B">
      <w:pPr>
        <w:pStyle w:val="a5"/>
        <w:shd w:val="clear" w:color="auto" w:fill="FFFFFF"/>
        <w:jc w:val="both"/>
        <w:rPr>
          <w:b/>
        </w:rPr>
      </w:pPr>
    </w:p>
    <w:p w:rsidR="006A191B" w:rsidRPr="003D7BE9" w:rsidRDefault="006A191B" w:rsidP="006A191B">
      <w:pPr>
        <w:pStyle w:val="a5"/>
        <w:shd w:val="clear" w:color="auto" w:fill="FFFFFF"/>
        <w:jc w:val="both"/>
        <w:rPr>
          <w:color w:val="000000"/>
        </w:rPr>
      </w:pPr>
      <w:r w:rsidRPr="003D7BE9">
        <w:rPr>
          <w:b/>
        </w:rPr>
        <w:t>Литература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proofErr w:type="spellStart"/>
      <w:r w:rsidRPr="003D7BE9">
        <w:t>Батырина</w:t>
      </w:r>
      <w:proofErr w:type="spellEnd"/>
      <w:r w:rsidRPr="003D7BE9">
        <w:t xml:space="preserve"> А.Р. «Ориентация молодежи и школьников на социально-значимые ценности». Внешкольник 1,1. 2002.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proofErr w:type="spellStart"/>
      <w:r w:rsidRPr="003D7BE9">
        <w:t>Цикало</w:t>
      </w:r>
      <w:proofErr w:type="spellEnd"/>
      <w:r w:rsidRPr="003D7BE9">
        <w:t xml:space="preserve"> Е.С. Творческая деятельность школьников и становление их экологической культуры Доп. обр. 12,05.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proofErr w:type="spellStart"/>
      <w:r w:rsidRPr="003D7BE9">
        <w:t>Углицкая</w:t>
      </w:r>
      <w:proofErr w:type="spellEnd"/>
      <w:r w:rsidRPr="003D7BE9">
        <w:t xml:space="preserve"> М.А.  Школа вожатого Н.О. с. 69. 2002,№3.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 xml:space="preserve">Г. Николаев «Молодежные и детские общественные объединения – кадровый резерв органов молодежной политики». Н.О.З,2005г.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>«На службе у детства» Совместный проект общ. организации «Открытая Россия», молодежного объединения «Новация цивилизация», журналов: «Народное образование», «</w:t>
      </w:r>
      <w:proofErr w:type="spellStart"/>
      <w:r w:rsidRPr="003D7BE9">
        <w:t>Шк</w:t>
      </w:r>
      <w:proofErr w:type="spellEnd"/>
      <w:r w:rsidRPr="003D7BE9">
        <w:t xml:space="preserve">. технологии», «Социальная педагогика», и «Воспитательная работа в школе». Н.О. № 2003. </w:t>
      </w:r>
      <w:proofErr w:type="spellStart"/>
      <w:r w:rsidRPr="003D7BE9">
        <w:t>спецвыпуск</w:t>
      </w:r>
      <w:proofErr w:type="spellEnd"/>
      <w:r w:rsidRPr="003D7BE9">
        <w:t xml:space="preserve">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 xml:space="preserve">Г. </w:t>
      </w:r>
      <w:proofErr w:type="spellStart"/>
      <w:r w:rsidRPr="003D7BE9">
        <w:t>Рогалева</w:t>
      </w:r>
      <w:proofErr w:type="spellEnd"/>
      <w:r w:rsidRPr="003D7BE9">
        <w:t xml:space="preserve"> «Лидеры будущего сообщества» Нар. Обр. №5, 1999.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 xml:space="preserve">Д.Лебедев «Союз разноцветных галстуков» Вожатый века №1,2003 с.5.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 xml:space="preserve">Г.В. Буковская «Особенности формирования экологической культуры». Внешкольник №2, 2000 с.6.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proofErr w:type="spellStart"/>
      <w:r w:rsidRPr="003D7BE9">
        <w:t>Пузыревский</w:t>
      </w:r>
      <w:proofErr w:type="spellEnd"/>
      <w:r w:rsidRPr="003D7BE9">
        <w:t xml:space="preserve"> «Экологический вернисаж» </w:t>
      </w:r>
      <w:proofErr w:type="spellStart"/>
      <w:r w:rsidRPr="003D7BE9">
        <w:t>эколого</w:t>
      </w:r>
      <w:proofErr w:type="spellEnd"/>
      <w:r w:rsidRPr="003D7BE9">
        <w:t xml:space="preserve"> – эстетический подход к воспитании сельских школьников. Доп. Обр. №3, 2002 с.16. 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 xml:space="preserve">А. Мурашов «Надо ли воспитывать лидера? Надо! Н.О. 4, 2001. с. 121. </w:t>
      </w:r>
    </w:p>
    <w:p w:rsidR="006A191B" w:rsidRPr="003D7BE9" w:rsidRDefault="006A191B" w:rsidP="006A191B">
      <w:pPr>
        <w:numPr>
          <w:ilvl w:val="0"/>
          <w:numId w:val="26"/>
        </w:numPr>
        <w:jc w:val="both"/>
      </w:pPr>
      <w:r w:rsidRPr="003D7BE9">
        <w:t xml:space="preserve">Г. Николаев «Молодежные и детские общественные объединения – кадровый резерв органов молодежной  политики».Н.обр. с. 88, с.3 №2005. </w:t>
      </w:r>
    </w:p>
    <w:p w:rsidR="006A191B" w:rsidRPr="003D7BE9" w:rsidRDefault="006A191B" w:rsidP="006A191B">
      <w:pPr>
        <w:jc w:val="both"/>
      </w:pP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 xml:space="preserve">1.Анучина Е.А., Казарин В.В., </w:t>
      </w:r>
      <w:proofErr w:type="spellStart"/>
      <w:r w:rsidRPr="003D7BE9">
        <w:t>Дубовицкая</w:t>
      </w:r>
      <w:proofErr w:type="spellEnd"/>
      <w:r w:rsidRPr="003D7BE9">
        <w:t xml:space="preserve"> Ю.В. Ученическое самоуправление в школе и классе// Справочник классного руководителя 2006, №0.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2.Афанасьева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3.ЭГражданско-патриотическое воспитание через детские объединения и организации// Без границ. Дайджест-журнал по проблемам детского и молодежного движения. Г. Оренбург. 2003, № 9.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4.Гуртовая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5.Детская общественная организация Юниорский союз «Дорога» г. Петрозаводск. Устав// Каждый выбирает для себя. Нормативно-правовые документы и методические материалы по детскому движению. Сборник № 2. Авторы-составители Н.В.Соколова, И.В.Лосева. г. Оренбург, 2001.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6.Диагностика в детской организации// Каждый выбирает для себя. Методический сборник по проблемам детского движения № 3. Автор-составитель Н.Соколова. г. Оренбург 2002.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7.Диханова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Н.Соколова. г. Оренбург 2003.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 xml:space="preserve">8.Каменский А.М., </w:t>
      </w:r>
      <w:proofErr w:type="spellStart"/>
      <w:r w:rsidRPr="003D7BE9">
        <w:t>Зорская</w:t>
      </w:r>
      <w:proofErr w:type="spellEnd"/>
      <w:r w:rsidRPr="003D7BE9">
        <w:t xml:space="preserve">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9.Ковынева М.В. Методика активного обучения и воспитания. Ростов-на- Дону. 2005.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10.Конвенция «О правах ребенка». 1989.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11.Конвенция  о школьном самоуправлении//  Каждый выбирает для себя. Методический сборник по проблемам детского движения № 8. Автор-составитель Н.Соколова. г. Оренбург 2004.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12.Кто мы? Детский вариант устава ДОО// Без границ. Дайджест-журнал по проблемам детского и молодежного движения. Г. Оренбург. 2003, № 6.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13.Лебедева С.А., Тарасов С.В. Организация детского самоуправления в гимназии// Практика административной работы в школе. 2003, № 7.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 xml:space="preserve">14.Никтитина И.В. Гражданское становление личности через ДОО «Лидер </w:t>
      </w:r>
      <w:r w:rsidRPr="003D7BE9">
        <w:rPr>
          <w:lang w:val="en-US"/>
        </w:rPr>
        <w:t>XXI</w:t>
      </w:r>
      <w:r w:rsidRPr="003D7BE9">
        <w:t>»// Завуч. Управление современной школой. 2007, № 3.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15.Перечень нормативно-правовых документов в поддержку детского движения// Без границ. Дайджест-журнал по проблемам детского и молодежного движения. Г. Оренбург. 2003, № 9.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16.Подласый И.П. Педагогика. М., 1996.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17.Положение о детской организации (алгоритм)// Каждый выбирает для себя. Методический сборник по проблемам детского движения № 6. Автор-составитель Н.Соколова. г. Оренбург 2003.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18.Положение о добровольной детско-юношеской организации «Юность»// Практика административной работы в школе. 2006, № 2.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19.Проект областной программы для пионерских организаций «</w:t>
      </w:r>
      <w:proofErr w:type="spellStart"/>
      <w:r w:rsidRPr="003D7BE9">
        <w:t>Пионеринг</w:t>
      </w:r>
      <w:proofErr w:type="spellEnd"/>
      <w:r w:rsidRPr="003D7BE9">
        <w:t>» (программа разработана Н.В.Соколовой)// Без границ. Дайджест-журнал по проблемам детского и молодежного движения. Г. Оренбург. 2004, № 10-11.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20.Система ученического самоуправления// Классный руководитель. 2005, № 4.</w:t>
      </w:r>
    </w:p>
    <w:p w:rsidR="006A191B" w:rsidRPr="003D7BE9" w:rsidRDefault="006A191B" w:rsidP="006A191B">
      <w:pPr>
        <w:tabs>
          <w:tab w:val="left" w:pos="6285"/>
        </w:tabs>
        <w:jc w:val="both"/>
      </w:pPr>
      <w:r w:rsidRPr="003D7BE9">
        <w:t>21.Смогарев Н.В. Детская организация «Школьная республика»// Классный руководитель. 2005, № 8.</w:t>
      </w:r>
    </w:p>
    <w:sectPr w:rsidR="006A191B" w:rsidRPr="003D7BE9" w:rsidSect="009168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A"/>
    <w:multiLevelType w:val="singleLevel"/>
    <w:tmpl w:val="0000000A"/>
    <w:name w:val="WW8Num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B"/>
    <w:multiLevelType w:val="singleLevel"/>
    <w:tmpl w:val="0000000B"/>
    <w:name w:val="WW8Num3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C"/>
    <w:multiLevelType w:val="singleLevel"/>
    <w:tmpl w:val="0000000C"/>
    <w:name w:val="WW8Num5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00000D"/>
    <w:multiLevelType w:val="singleLevel"/>
    <w:tmpl w:val="0000000D"/>
    <w:name w:val="WW8Num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51B7C6A"/>
    <w:multiLevelType w:val="hybridMultilevel"/>
    <w:tmpl w:val="CFE0490E"/>
    <w:lvl w:ilvl="0" w:tplc="0419000D">
      <w:start w:val="1"/>
      <w:numFmt w:val="bullet"/>
      <w:lvlText w:val="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260B3D"/>
    <w:multiLevelType w:val="hybridMultilevel"/>
    <w:tmpl w:val="9DD8EAD6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A635B"/>
    <w:multiLevelType w:val="hybridMultilevel"/>
    <w:tmpl w:val="A104B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A07D8C"/>
    <w:multiLevelType w:val="hybridMultilevel"/>
    <w:tmpl w:val="9356C684"/>
    <w:lvl w:ilvl="0" w:tplc="0419000D">
      <w:start w:val="1"/>
      <w:numFmt w:val="bullet"/>
      <w:lvlText w:val="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4012CD"/>
    <w:multiLevelType w:val="hybridMultilevel"/>
    <w:tmpl w:val="1720A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F8074B"/>
    <w:multiLevelType w:val="hybridMultilevel"/>
    <w:tmpl w:val="F67CAB9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2B24D6"/>
    <w:multiLevelType w:val="hybridMultilevel"/>
    <w:tmpl w:val="A2C855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CC2624"/>
    <w:multiLevelType w:val="multilevel"/>
    <w:tmpl w:val="D3B6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A55B83"/>
    <w:multiLevelType w:val="hybridMultilevel"/>
    <w:tmpl w:val="B8729F0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73980"/>
    <w:multiLevelType w:val="hybridMultilevel"/>
    <w:tmpl w:val="923C8858"/>
    <w:lvl w:ilvl="0" w:tplc="C2A27622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97B46"/>
    <w:multiLevelType w:val="hybridMultilevel"/>
    <w:tmpl w:val="E85CCE5E"/>
    <w:lvl w:ilvl="0" w:tplc="8F7E59F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CE2D4D"/>
    <w:multiLevelType w:val="hybridMultilevel"/>
    <w:tmpl w:val="5B426C0A"/>
    <w:lvl w:ilvl="0" w:tplc="0419000D">
      <w:start w:val="1"/>
      <w:numFmt w:val="bullet"/>
      <w:lvlText w:val="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1A0B8E"/>
    <w:multiLevelType w:val="hybridMultilevel"/>
    <w:tmpl w:val="898416A4"/>
    <w:lvl w:ilvl="0" w:tplc="CF8A94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141"/>
  <w:drawingGridHorizontalSpacing w:val="120"/>
  <w:displayHorizontalDrawingGridEvery w:val="2"/>
  <w:characterSpacingControl w:val="doNotCompress"/>
  <w:compat/>
  <w:rsids>
    <w:rsidRoot w:val="006A191B"/>
    <w:rsid w:val="000A1702"/>
    <w:rsid w:val="00126D8E"/>
    <w:rsid w:val="002849AA"/>
    <w:rsid w:val="002F6CA0"/>
    <w:rsid w:val="00374833"/>
    <w:rsid w:val="003B214B"/>
    <w:rsid w:val="003D7BE9"/>
    <w:rsid w:val="004205AE"/>
    <w:rsid w:val="00514AA7"/>
    <w:rsid w:val="00544B1A"/>
    <w:rsid w:val="00686415"/>
    <w:rsid w:val="006A191B"/>
    <w:rsid w:val="00725B39"/>
    <w:rsid w:val="008035D3"/>
    <w:rsid w:val="00806F7D"/>
    <w:rsid w:val="008769BC"/>
    <w:rsid w:val="00916874"/>
    <w:rsid w:val="009D6CAC"/>
    <w:rsid w:val="00AB6B83"/>
    <w:rsid w:val="00AC7F61"/>
    <w:rsid w:val="00AF266B"/>
    <w:rsid w:val="00B53D54"/>
    <w:rsid w:val="00B57ABD"/>
    <w:rsid w:val="00CD4173"/>
    <w:rsid w:val="00D70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191B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191B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iPriority w:val="99"/>
    <w:semiHidden/>
    <w:unhideWhenUsed/>
    <w:rsid w:val="006A191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6A191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191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6A1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6A19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semiHidden/>
    <w:unhideWhenUsed/>
    <w:rsid w:val="006A19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6A19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Title"/>
    <w:basedOn w:val="a"/>
    <w:link w:val="ab"/>
    <w:uiPriority w:val="99"/>
    <w:qFormat/>
    <w:rsid w:val="006A191B"/>
    <w:pPr>
      <w:jc w:val="center"/>
    </w:pPr>
    <w:rPr>
      <w:b/>
      <w:sz w:val="27"/>
      <w:szCs w:val="20"/>
      <w:lang/>
    </w:rPr>
  </w:style>
  <w:style w:type="character" w:customStyle="1" w:styleId="ab">
    <w:name w:val="Название Знак"/>
    <w:link w:val="aa"/>
    <w:uiPriority w:val="99"/>
    <w:rsid w:val="006A191B"/>
    <w:rPr>
      <w:rFonts w:ascii="Times New Roman" w:eastAsia="Times New Roman" w:hAnsi="Times New Roman" w:cs="Times New Roman"/>
      <w:b/>
      <w:sz w:val="27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6A191B"/>
    <w:rPr>
      <w:sz w:val="28"/>
      <w:szCs w:val="20"/>
    </w:rPr>
  </w:style>
  <w:style w:type="character" w:customStyle="1" w:styleId="ad">
    <w:name w:val="Основной текст Знак"/>
    <w:link w:val="ac"/>
    <w:uiPriority w:val="99"/>
    <w:semiHidden/>
    <w:rsid w:val="006A191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Balloon Text"/>
    <w:basedOn w:val="a"/>
    <w:link w:val="11"/>
    <w:uiPriority w:val="99"/>
    <w:semiHidden/>
    <w:unhideWhenUsed/>
    <w:rsid w:val="006A191B"/>
    <w:rPr>
      <w:rFonts w:ascii="Tahoma" w:eastAsia="Calibri" w:hAnsi="Tahoma"/>
      <w:sz w:val="16"/>
      <w:szCs w:val="16"/>
      <w:lang/>
    </w:rPr>
  </w:style>
  <w:style w:type="character" w:customStyle="1" w:styleId="af">
    <w:name w:val="Текст выноски Знак"/>
    <w:semiHidden/>
    <w:rsid w:val="006A191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0">
    <w:name w:val="Без интервала Знак"/>
    <w:link w:val="af1"/>
    <w:locked/>
    <w:rsid w:val="006A191B"/>
    <w:rPr>
      <w:sz w:val="22"/>
      <w:szCs w:val="22"/>
      <w:lang w:val="ru-RU" w:eastAsia="en-US" w:bidi="ar-SA"/>
    </w:rPr>
  </w:style>
  <w:style w:type="paragraph" w:styleId="af1">
    <w:name w:val="No Spacing"/>
    <w:link w:val="af0"/>
    <w:qFormat/>
    <w:rsid w:val="006A191B"/>
    <w:rPr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6A191B"/>
    <w:pPr>
      <w:ind w:left="720"/>
      <w:contextualSpacing/>
    </w:pPr>
  </w:style>
  <w:style w:type="paragraph" w:customStyle="1" w:styleId="ConsPlusTitle">
    <w:name w:val="ConsPlusTitle"/>
    <w:uiPriority w:val="99"/>
    <w:rsid w:val="006A19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A191B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6A191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6A191B"/>
    <w:pPr>
      <w:widowControl w:val="0"/>
      <w:autoSpaceDE w:val="0"/>
      <w:autoSpaceDN w:val="0"/>
      <w:adjustRightInd w:val="0"/>
      <w:spacing w:line="480" w:lineRule="exact"/>
      <w:ind w:firstLine="715"/>
      <w:jc w:val="both"/>
    </w:pPr>
  </w:style>
  <w:style w:type="paragraph" w:customStyle="1" w:styleId="Style4">
    <w:name w:val="Style4"/>
    <w:basedOn w:val="a"/>
    <w:uiPriority w:val="99"/>
    <w:rsid w:val="006A191B"/>
    <w:pPr>
      <w:widowControl w:val="0"/>
      <w:autoSpaceDE w:val="0"/>
      <w:autoSpaceDN w:val="0"/>
      <w:adjustRightInd w:val="0"/>
      <w:spacing w:line="482" w:lineRule="exact"/>
    </w:pPr>
  </w:style>
  <w:style w:type="paragraph" w:customStyle="1" w:styleId="Style5">
    <w:name w:val="Style5"/>
    <w:basedOn w:val="a"/>
    <w:uiPriority w:val="99"/>
    <w:rsid w:val="006A191B"/>
    <w:pPr>
      <w:widowControl w:val="0"/>
      <w:autoSpaceDE w:val="0"/>
      <w:autoSpaceDN w:val="0"/>
      <w:adjustRightInd w:val="0"/>
      <w:spacing w:line="480" w:lineRule="exact"/>
      <w:ind w:hanging="350"/>
      <w:jc w:val="both"/>
    </w:pPr>
  </w:style>
  <w:style w:type="paragraph" w:customStyle="1" w:styleId="Style6">
    <w:name w:val="Style6"/>
    <w:basedOn w:val="a"/>
    <w:uiPriority w:val="99"/>
    <w:rsid w:val="006A191B"/>
    <w:pPr>
      <w:widowControl w:val="0"/>
      <w:autoSpaceDE w:val="0"/>
      <w:autoSpaceDN w:val="0"/>
      <w:adjustRightInd w:val="0"/>
      <w:spacing w:line="480" w:lineRule="exact"/>
      <w:ind w:hanging="346"/>
      <w:jc w:val="both"/>
    </w:pPr>
  </w:style>
  <w:style w:type="paragraph" w:customStyle="1" w:styleId="Style7">
    <w:name w:val="Style7"/>
    <w:basedOn w:val="a"/>
    <w:uiPriority w:val="99"/>
    <w:rsid w:val="006A191B"/>
    <w:pPr>
      <w:widowControl w:val="0"/>
      <w:autoSpaceDE w:val="0"/>
      <w:autoSpaceDN w:val="0"/>
      <w:adjustRightInd w:val="0"/>
    </w:pPr>
  </w:style>
  <w:style w:type="paragraph" w:customStyle="1" w:styleId="af3">
    <w:name w:val="Заголовок"/>
    <w:basedOn w:val="a"/>
    <w:next w:val="ac"/>
    <w:uiPriority w:val="99"/>
    <w:rsid w:val="006A191B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2"/>
      <w:sz w:val="28"/>
      <w:szCs w:val="28"/>
      <w:lang w:eastAsia="hi-IN" w:bidi="hi-IN"/>
    </w:rPr>
  </w:style>
  <w:style w:type="paragraph" w:customStyle="1" w:styleId="12">
    <w:name w:val="Обычный1"/>
    <w:uiPriority w:val="99"/>
    <w:rsid w:val="006A191B"/>
    <w:pPr>
      <w:suppressAutoHyphens/>
    </w:pPr>
    <w:rPr>
      <w:rFonts w:ascii="Times New Roman" w:eastAsia="Arial" w:hAnsi="Times New Roman"/>
      <w:sz w:val="24"/>
      <w:lang w:eastAsia="ar-SA"/>
    </w:rPr>
  </w:style>
  <w:style w:type="paragraph" w:customStyle="1" w:styleId="c8">
    <w:name w:val="c8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7">
    <w:name w:val="c7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1">
    <w:name w:val="c1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39">
    <w:name w:val="c39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52">
    <w:name w:val="c52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42">
    <w:name w:val="c42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62">
    <w:name w:val="c62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53">
    <w:name w:val="c53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40">
    <w:name w:val="c40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21">
    <w:name w:val="Основной текст с отступом 21"/>
    <w:basedOn w:val="a"/>
    <w:uiPriority w:val="99"/>
    <w:rsid w:val="006A191B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character" w:customStyle="1" w:styleId="submenu-table">
    <w:name w:val="submenu-table"/>
    <w:basedOn w:val="a0"/>
    <w:rsid w:val="006A191B"/>
  </w:style>
  <w:style w:type="character" w:customStyle="1" w:styleId="butback">
    <w:name w:val="butback"/>
    <w:basedOn w:val="a0"/>
    <w:rsid w:val="006A191B"/>
  </w:style>
  <w:style w:type="character" w:customStyle="1" w:styleId="FontStyle11">
    <w:name w:val="Font Style11"/>
    <w:rsid w:val="006A191B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6A191B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6A19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6A191B"/>
    <w:rPr>
      <w:rFonts w:ascii="Times New Roman" w:hAnsi="Times New Roman" w:cs="Times New Roman" w:hint="default"/>
      <w:b/>
      <w:bCs/>
      <w:i/>
      <w:iCs/>
      <w:spacing w:val="-10"/>
      <w:sz w:val="26"/>
      <w:szCs w:val="26"/>
    </w:rPr>
  </w:style>
  <w:style w:type="character" w:customStyle="1" w:styleId="apple-converted-space">
    <w:name w:val="apple-converted-space"/>
    <w:basedOn w:val="a0"/>
    <w:rsid w:val="006A191B"/>
  </w:style>
  <w:style w:type="character" w:customStyle="1" w:styleId="c10">
    <w:name w:val="c10"/>
    <w:basedOn w:val="a0"/>
    <w:rsid w:val="006A191B"/>
  </w:style>
  <w:style w:type="character" w:customStyle="1" w:styleId="c0">
    <w:name w:val="c0"/>
    <w:basedOn w:val="a0"/>
    <w:rsid w:val="006A191B"/>
  </w:style>
  <w:style w:type="character" w:customStyle="1" w:styleId="c2">
    <w:name w:val="c2"/>
    <w:basedOn w:val="a0"/>
    <w:rsid w:val="006A191B"/>
  </w:style>
  <w:style w:type="character" w:customStyle="1" w:styleId="c24">
    <w:name w:val="c24"/>
    <w:basedOn w:val="a0"/>
    <w:rsid w:val="006A191B"/>
  </w:style>
  <w:style w:type="character" w:customStyle="1" w:styleId="c3">
    <w:name w:val="c3"/>
    <w:basedOn w:val="a0"/>
    <w:rsid w:val="006A191B"/>
  </w:style>
  <w:style w:type="character" w:customStyle="1" w:styleId="c18">
    <w:name w:val="c18"/>
    <w:basedOn w:val="a0"/>
    <w:rsid w:val="006A191B"/>
  </w:style>
  <w:style w:type="character" w:customStyle="1" w:styleId="11">
    <w:name w:val="Текст выноски Знак1"/>
    <w:link w:val="ae"/>
    <w:uiPriority w:val="99"/>
    <w:semiHidden/>
    <w:locked/>
    <w:rsid w:val="006A191B"/>
    <w:rPr>
      <w:rFonts w:ascii="Tahoma" w:eastAsia="Calibri" w:hAnsi="Tahoma" w:cs="Tahoma"/>
      <w:sz w:val="16"/>
      <w:szCs w:val="16"/>
    </w:rPr>
  </w:style>
  <w:style w:type="table" w:styleId="af4">
    <w:name w:val="Table Grid"/>
    <w:basedOn w:val="a1"/>
    <w:uiPriority w:val="59"/>
    <w:rsid w:val="006A1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6A19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4A47-31E4-4614-AC76-394BC7AD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7366</Words>
  <Characters>41990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Rezeda gabidyllina</cp:lastModifiedBy>
  <cp:revision>2</cp:revision>
  <cp:lastPrinted>2016-10-12T06:00:00Z</cp:lastPrinted>
  <dcterms:created xsi:type="dcterms:W3CDTF">2018-11-28T17:06:00Z</dcterms:created>
  <dcterms:modified xsi:type="dcterms:W3CDTF">2018-11-28T17:06:00Z</dcterms:modified>
</cp:coreProperties>
</file>